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2E4C27" w14:textId="77777777" w:rsidR="00E214A5" w:rsidRPr="00F22D55" w:rsidRDefault="00E214A5">
      <w:pPr>
        <w:spacing w:before="18" w:line="200" w:lineRule="exact"/>
        <w:rPr>
          <w:rFonts w:ascii="Arial" w:hAnsi="Arial" w:cs="Arial"/>
        </w:rPr>
      </w:pPr>
    </w:p>
    <w:p w14:paraId="1D8793A1" w14:textId="3C4DFAC9" w:rsidR="00536165" w:rsidRDefault="00536165" w:rsidP="00F61BB4">
      <w:pPr>
        <w:spacing w:before="29"/>
        <w:ind w:left="12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169ACB63" wp14:editId="4B794AB0">
            <wp:extent cx="1933575" cy="942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89DE3" w14:textId="77777777" w:rsidR="00536165" w:rsidRDefault="00536165" w:rsidP="00F61BB4">
      <w:pPr>
        <w:spacing w:before="29"/>
        <w:ind w:left="120"/>
        <w:jc w:val="center"/>
        <w:rPr>
          <w:rFonts w:ascii="Arial" w:eastAsia="Arial" w:hAnsi="Arial" w:cs="Arial"/>
          <w:b/>
          <w:sz w:val="24"/>
          <w:szCs w:val="24"/>
        </w:rPr>
      </w:pPr>
    </w:p>
    <w:p w14:paraId="1655CF85" w14:textId="2B5DA48D" w:rsidR="00F61BB4" w:rsidRPr="00F22D55" w:rsidRDefault="00536165" w:rsidP="00F61BB4">
      <w:pPr>
        <w:spacing w:before="29"/>
        <w:ind w:left="12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LIMESTONE LEARNING FEDERATION</w:t>
      </w:r>
    </w:p>
    <w:p w14:paraId="718CCFD2" w14:textId="420D941D" w:rsidR="00F61BB4" w:rsidRPr="00F22D55" w:rsidRDefault="00F61BB4" w:rsidP="00F61BB4">
      <w:pPr>
        <w:spacing w:before="29"/>
        <w:ind w:left="120"/>
        <w:jc w:val="center"/>
        <w:rPr>
          <w:rFonts w:ascii="Arial" w:eastAsia="Arial" w:hAnsi="Arial" w:cs="Arial"/>
          <w:b/>
          <w:sz w:val="24"/>
          <w:szCs w:val="24"/>
        </w:rPr>
      </w:pPr>
    </w:p>
    <w:p w14:paraId="1DF7FADF" w14:textId="7870E761" w:rsidR="00F61BB4" w:rsidRPr="00D537B8" w:rsidRDefault="00F61BB4" w:rsidP="00F61BB4">
      <w:pPr>
        <w:spacing w:before="29"/>
        <w:ind w:left="120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 w:rsidRPr="00D537B8">
        <w:rPr>
          <w:rFonts w:ascii="Arial" w:eastAsia="Arial" w:hAnsi="Arial" w:cs="Arial"/>
          <w:b/>
          <w:sz w:val="24"/>
          <w:szCs w:val="24"/>
          <w:u w:val="single"/>
        </w:rPr>
        <w:t>TERMS OF REFERENCE</w:t>
      </w:r>
    </w:p>
    <w:p w14:paraId="6E0589D1" w14:textId="77777777" w:rsidR="00D537B8" w:rsidRDefault="00D537B8">
      <w:pPr>
        <w:spacing w:before="29"/>
        <w:ind w:left="120"/>
        <w:rPr>
          <w:rFonts w:ascii="Arial" w:eastAsia="Arial" w:hAnsi="Arial" w:cs="Arial"/>
          <w:b/>
          <w:sz w:val="24"/>
          <w:szCs w:val="24"/>
        </w:rPr>
      </w:pPr>
    </w:p>
    <w:p w14:paraId="225A9EB4" w14:textId="0A0B493E" w:rsidR="00F61BB4" w:rsidRPr="00F22D55" w:rsidRDefault="00D537B8" w:rsidP="00D537B8">
      <w:pPr>
        <w:spacing w:before="29"/>
        <w:ind w:left="12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Full Governing Body</w:t>
      </w:r>
    </w:p>
    <w:p w14:paraId="0FC1C17E" w14:textId="45BD8124" w:rsidR="00E214A5" w:rsidRPr="00F22D55" w:rsidRDefault="006912A7">
      <w:pPr>
        <w:spacing w:before="29"/>
        <w:ind w:left="12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b/>
          <w:sz w:val="24"/>
          <w:szCs w:val="24"/>
        </w:rPr>
        <w:t>CHA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z w:val="24"/>
          <w:szCs w:val="24"/>
        </w:rPr>
        <w:t>R:</w:t>
      </w:r>
      <w:r w:rsidR="00536165">
        <w:rPr>
          <w:rFonts w:ascii="Arial" w:eastAsia="Arial" w:hAnsi="Arial" w:cs="Arial"/>
          <w:b/>
          <w:sz w:val="24"/>
          <w:szCs w:val="24"/>
        </w:rPr>
        <w:t xml:space="preserve"> Prof. S Kime</w:t>
      </w:r>
    </w:p>
    <w:p w14:paraId="1728B83F" w14:textId="690B37DF" w:rsidR="00E214A5" w:rsidRPr="00F22D55" w:rsidRDefault="006912A7">
      <w:pPr>
        <w:spacing w:before="41"/>
        <w:ind w:left="120"/>
        <w:rPr>
          <w:rFonts w:ascii="Arial" w:eastAsia="Arial" w:hAnsi="Arial" w:cs="Arial"/>
          <w:b/>
          <w:sz w:val="24"/>
          <w:szCs w:val="24"/>
        </w:rPr>
      </w:pPr>
      <w:r w:rsidRPr="00F22D55">
        <w:rPr>
          <w:rFonts w:ascii="Arial" w:eastAsia="Arial" w:hAnsi="Arial" w:cs="Arial"/>
          <w:b/>
          <w:spacing w:val="1"/>
          <w:sz w:val="24"/>
          <w:szCs w:val="24"/>
        </w:rPr>
        <w:t>VI</w:t>
      </w:r>
      <w:r w:rsidRPr="00F22D55">
        <w:rPr>
          <w:rFonts w:ascii="Arial" w:eastAsia="Arial" w:hAnsi="Arial" w:cs="Arial"/>
          <w:b/>
          <w:sz w:val="24"/>
          <w:szCs w:val="24"/>
        </w:rPr>
        <w:t>CE</w:t>
      </w:r>
      <w:r w:rsidRPr="00F22D55">
        <w:rPr>
          <w:rFonts w:ascii="Arial" w:hAnsi="Arial" w:cs="Arial"/>
          <w:b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b/>
          <w:sz w:val="24"/>
          <w:szCs w:val="24"/>
        </w:rPr>
        <w:t>CHA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z w:val="24"/>
          <w:szCs w:val="24"/>
        </w:rPr>
        <w:t>R:</w:t>
      </w:r>
      <w:r w:rsidR="00536165">
        <w:rPr>
          <w:rFonts w:ascii="Arial" w:eastAsia="Arial" w:hAnsi="Arial" w:cs="Arial"/>
          <w:b/>
          <w:sz w:val="24"/>
          <w:szCs w:val="24"/>
        </w:rPr>
        <w:t xml:space="preserve"> Mr L Fellows</w:t>
      </w:r>
    </w:p>
    <w:p w14:paraId="4422D860" w14:textId="77777777" w:rsidR="00E214A5" w:rsidRPr="00F22D55" w:rsidRDefault="00E214A5">
      <w:pPr>
        <w:spacing w:before="16" w:line="200" w:lineRule="exact"/>
        <w:rPr>
          <w:rFonts w:ascii="Arial" w:hAnsi="Arial" w:cs="Arial"/>
        </w:rPr>
      </w:pPr>
    </w:p>
    <w:p w14:paraId="07D3C713" w14:textId="77777777" w:rsidR="00E214A5" w:rsidRPr="00D537B8" w:rsidRDefault="006912A7">
      <w:pPr>
        <w:spacing w:before="29"/>
        <w:ind w:left="120"/>
        <w:rPr>
          <w:rFonts w:ascii="Arial" w:eastAsia="Arial" w:hAnsi="Arial" w:cs="Arial"/>
          <w:sz w:val="24"/>
          <w:szCs w:val="24"/>
          <w:u w:val="single"/>
        </w:rPr>
      </w:pP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St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r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at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g</w:t>
      </w:r>
      <w:r w:rsidRPr="00D537B8">
        <w:rPr>
          <w:rFonts w:ascii="Arial" w:eastAsia="Arial" w:hAnsi="Arial" w:cs="Arial"/>
          <w:sz w:val="24"/>
          <w:szCs w:val="24"/>
          <w:u w:val="single"/>
        </w:rPr>
        <w:t>ic</w:t>
      </w:r>
      <w:r w:rsidRPr="00D537B8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L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ade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r</w:t>
      </w:r>
      <w:r w:rsidRPr="00D537B8">
        <w:rPr>
          <w:rFonts w:ascii="Arial" w:eastAsia="Arial" w:hAnsi="Arial" w:cs="Arial"/>
          <w:spacing w:val="-2"/>
          <w:sz w:val="24"/>
          <w:szCs w:val="24"/>
          <w:u w:val="single"/>
        </w:rPr>
        <w:t>s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h</w:t>
      </w:r>
      <w:r w:rsidRPr="00D537B8">
        <w:rPr>
          <w:rFonts w:ascii="Arial" w:eastAsia="Arial" w:hAnsi="Arial" w:cs="Arial"/>
          <w:sz w:val="24"/>
          <w:szCs w:val="24"/>
          <w:u w:val="single"/>
        </w:rPr>
        <w:t>ip</w:t>
      </w:r>
      <w:r w:rsidRPr="00D537B8">
        <w:rPr>
          <w:rFonts w:ascii="Arial" w:hAnsi="Arial" w:cs="Arial"/>
          <w:spacing w:val="-3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a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n</w:t>
      </w:r>
      <w:r w:rsidRPr="00D537B8">
        <w:rPr>
          <w:rFonts w:ascii="Arial" w:eastAsia="Arial" w:hAnsi="Arial" w:cs="Arial"/>
          <w:sz w:val="24"/>
          <w:szCs w:val="24"/>
          <w:u w:val="single"/>
        </w:rPr>
        <w:t>d</w:t>
      </w:r>
      <w:r w:rsidRPr="00D537B8">
        <w:rPr>
          <w:rFonts w:ascii="Arial" w:hAnsi="Arial" w:cs="Arial"/>
          <w:spacing w:val="4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A</w:t>
      </w:r>
      <w:r w:rsidRPr="00D537B8">
        <w:rPr>
          <w:rFonts w:ascii="Arial" w:eastAsia="Arial" w:hAnsi="Arial" w:cs="Arial"/>
          <w:sz w:val="24"/>
          <w:szCs w:val="24"/>
          <w:u w:val="single"/>
        </w:rPr>
        <w:t>c</w:t>
      </w:r>
      <w:r w:rsidRPr="00D537B8">
        <w:rPr>
          <w:rFonts w:ascii="Arial" w:eastAsia="Arial" w:hAnsi="Arial" w:cs="Arial"/>
          <w:spacing w:val="-2"/>
          <w:sz w:val="24"/>
          <w:szCs w:val="24"/>
          <w:u w:val="single"/>
        </w:rPr>
        <w:t>c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ou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n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tab</w:t>
      </w:r>
      <w:r w:rsidRPr="00D537B8">
        <w:rPr>
          <w:rFonts w:ascii="Arial" w:eastAsia="Arial" w:hAnsi="Arial" w:cs="Arial"/>
          <w:sz w:val="24"/>
          <w:szCs w:val="24"/>
          <w:u w:val="single"/>
        </w:rPr>
        <w:t>ili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t</w:t>
      </w:r>
      <w:r w:rsidRPr="00D537B8">
        <w:rPr>
          <w:rFonts w:ascii="Arial" w:eastAsia="Arial" w:hAnsi="Arial" w:cs="Arial"/>
          <w:sz w:val="24"/>
          <w:szCs w:val="24"/>
          <w:u w:val="single"/>
        </w:rPr>
        <w:t>y:</w:t>
      </w:r>
    </w:p>
    <w:p w14:paraId="6288E277" w14:textId="77777777" w:rsidR="00E214A5" w:rsidRPr="00F22D55" w:rsidRDefault="00E214A5">
      <w:pPr>
        <w:spacing w:before="3" w:line="240" w:lineRule="exact"/>
        <w:rPr>
          <w:rFonts w:ascii="Arial" w:hAnsi="Arial" w:cs="Arial"/>
          <w:sz w:val="24"/>
          <w:szCs w:val="24"/>
        </w:rPr>
      </w:pPr>
    </w:p>
    <w:p w14:paraId="3864E2C5" w14:textId="407886BC" w:rsidR="00E214A5" w:rsidRPr="00F22D55" w:rsidRDefault="006912A7" w:rsidP="00D537B8">
      <w:pPr>
        <w:pStyle w:val="ListParagraph"/>
        <w:numPr>
          <w:ilvl w:val="0"/>
          <w:numId w:val="2"/>
        </w:numPr>
        <w:ind w:left="538" w:right="322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bo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ade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de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a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x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licit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futu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.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hAnsi="Arial" w:cs="Arial"/>
          <w:spacing w:val="8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ic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</w:t>
      </w:r>
      <w:r w:rsidRPr="00F22D55">
        <w:rPr>
          <w:rFonts w:ascii="Arial" w:eastAsia="Arial" w:hAnsi="Arial" w:cs="Arial"/>
          <w:sz w:val="24"/>
          <w:szCs w:val="24"/>
        </w:rPr>
        <w:t>le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="00F61BB4" w:rsidRPr="00F22D55">
        <w:rPr>
          <w:rFonts w:ascii="Arial" w:eastAsia="Arial" w:hAnsi="Arial" w:cs="Arial"/>
          <w:spacing w:val="1"/>
          <w:sz w:val="24"/>
          <w:szCs w:val="24"/>
        </w:rPr>
        <w:t>organization</w:t>
      </w:r>
      <w:r w:rsidR="00F61BB4" w:rsidRPr="00F22D55">
        <w:rPr>
          <w:rFonts w:ascii="Arial" w:eastAsia="Arial" w:hAnsi="Arial" w:cs="Arial"/>
          <w:sz w:val="24"/>
          <w:szCs w:val="24"/>
        </w:rPr>
        <w:t>.</w:t>
      </w:r>
    </w:p>
    <w:p w14:paraId="115C7CDB" w14:textId="1618612D" w:rsidR="00E214A5" w:rsidRPr="00F22D55" w:rsidRDefault="006912A7" w:rsidP="00D537B8">
      <w:pPr>
        <w:pStyle w:val="ListParagraph"/>
        <w:numPr>
          <w:ilvl w:val="0"/>
          <w:numId w:val="2"/>
        </w:numPr>
        <w:ind w:left="538" w:right="1054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Se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ro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ue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be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gan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he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242E9682" w14:textId="4054B3C5" w:rsidR="00E214A5" w:rsidRPr="00F22D55" w:rsidRDefault="006912A7" w:rsidP="00D537B8">
      <w:pPr>
        <w:pStyle w:val="ListParagraph"/>
        <w:numPr>
          <w:ilvl w:val="0"/>
          <w:numId w:val="2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ete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ra</w:t>
      </w:r>
      <w:r w:rsidRPr="00F22D55">
        <w:rPr>
          <w:rFonts w:ascii="Arial" w:eastAsia="Arial" w:hAnsi="Arial" w:cs="Arial"/>
          <w:spacing w:val="1"/>
          <w:sz w:val="24"/>
          <w:szCs w:val="24"/>
        </w:rPr>
        <w:t>teg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ho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l.</w:t>
      </w:r>
    </w:p>
    <w:p w14:paraId="2A50AE81" w14:textId="0C815DCB" w:rsidR="00E214A5" w:rsidRPr="00F22D55" w:rsidRDefault="006912A7" w:rsidP="00D537B8">
      <w:pPr>
        <w:pStyle w:val="ListParagraph"/>
        <w:numPr>
          <w:ilvl w:val="0"/>
          <w:numId w:val="2"/>
        </w:numPr>
        <w:ind w:left="538" w:right="495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up</w:t>
      </w:r>
      <w:r w:rsidRPr="00F22D55">
        <w:rPr>
          <w:rFonts w:ascii="Arial" w:eastAsia="Arial" w:hAnsi="Arial" w:cs="Arial"/>
          <w:sz w:val="24"/>
          <w:szCs w:val="24"/>
        </w:rPr>
        <w:t>il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ss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tta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ivi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nfo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rm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m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ead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othe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le</w:t>
      </w:r>
      <w:r w:rsidRPr="00F22D55">
        <w:rPr>
          <w:rFonts w:ascii="Arial" w:eastAsia="Arial" w:hAnsi="Arial" w:cs="Arial"/>
          <w:spacing w:val="1"/>
          <w:sz w:val="24"/>
          <w:szCs w:val="24"/>
        </w:rPr>
        <w:t>ade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s;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aga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st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nat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na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b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ks</w:t>
      </w:r>
      <w:r w:rsidRPr="00F22D55">
        <w:rPr>
          <w:rFonts w:ascii="Arial" w:hAnsi="Arial" w:cs="Arial"/>
          <w:spacing w:val="-8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744343F5" w14:textId="59F7E453" w:rsidR="00E214A5" w:rsidRPr="00F22D55" w:rsidRDefault="006912A7" w:rsidP="00D537B8">
      <w:pPr>
        <w:pStyle w:val="ListParagraph"/>
        <w:numPr>
          <w:ilvl w:val="0"/>
          <w:numId w:val="2"/>
        </w:numPr>
        <w:ind w:left="538" w:right="790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ive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ro</w:t>
      </w:r>
      <w:r w:rsidRPr="00F22D55">
        <w:rPr>
          <w:rFonts w:ascii="Arial" w:eastAsia="Arial" w:hAnsi="Arial" w:cs="Arial"/>
          <w:sz w:val="24"/>
          <w:szCs w:val="24"/>
        </w:rPr>
        <w:t>m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s,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ki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par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nd</w:t>
      </w:r>
      <w:r w:rsidRPr="00F22D55">
        <w:rPr>
          <w:rFonts w:ascii="Arial" w:eastAsia="Arial" w:hAnsi="Arial" w:cs="Arial"/>
          <w:sz w:val="24"/>
          <w:szCs w:val="24"/>
        </w:rPr>
        <w:t>ivi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s.</w:t>
      </w:r>
    </w:p>
    <w:p w14:paraId="5392F794" w14:textId="15FF2B1B" w:rsidR="00E214A5" w:rsidRPr="00F22D55" w:rsidRDefault="006912A7" w:rsidP="00D537B8">
      <w:pPr>
        <w:pStyle w:val="ListParagraph"/>
        <w:numPr>
          <w:ilvl w:val="0"/>
          <w:numId w:val="2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App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ro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4830C00F" w14:textId="7925744F" w:rsidR="00E214A5" w:rsidRPr="00F22D55" w:rsidRDefault="006912A7" w:rsidP="00D537B8">
      <w:pPr>
        <w:pStyle w:val="ListParagraph"/>
        <w:numPr>
          <w:ilvl w:val="0"/>
          <w:numId w:val="2"/>
        </w:numPr>
        <w:ind w:left="538" w:right="107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App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ro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hou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s.</w:t>
      </w:r>
    </w:p>
    <w:p w14:paraId="1144CA61" w14:textId="2CEC022C" w:rsidR="00E214A5" w:rsidRPr="00F22D55" w:rsidRDefault="006912A7" w:rsidP="00D537B8">
      <w:pPr>
        <w:pStyle w:val="ListParagraph"/>
        <w:numPr>
          <w:ilvl w:val="0"/>
          <w:numId w:val="2"/>
        </w:numPr>
        <w:ind w:left="538" w:right="42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a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pa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sys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m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ce</w:t>
      </w:r>
      <w:r w:rsidRPr="00F22D55">
        <w:rPr>
          <w:rFonts w:ascii="Arial" w:hAnsi="Arial" w:cs="Arial"/>
          <w:spacing w:val="-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8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af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ich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ly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li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k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oo</w:t>
      </w:r>
      <w:r w:rsidRPr="00F22D55">
        <w:rPr>
          <w:rFonts w:ascii="Arial" w:eastAsia="Arial" w:hAnsi="Arial" w:cs="Arial"/>
          <w:sz w:val="24"/>
          <w:szCs w:val="24"/>
        </w:rPr>
        <w:t>l’s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.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hAnsi="Arial" w:cs="Arial"/>
          <w:spacing w:val="8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ve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fo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rm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ro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1714B74B" w14:textId="3A4670D3" w:rsidR="00F61BB4" w:rsidRPr="00F22D55" w:rsidRDefault="006912A7" w:rsidP="00D537B8">
      <w:pPr>
        <w:pStyle w:val="ListParagraph"/>
        <w:numPr>
          <w:ilvl w:val="0"/>
          <w:numId w:val="2"/>
        </w:numPr>
        <w:ind w:left="538" w:right="416" w:hanging="357"/>
        <w:contextualSpacing w:val="0"/>
        <w:rPr>
          <w:rFonts w:ascii="Arial" w:eastAsia="Arial" w:hAnsi="Arial" w:cs="Arial"/>
          <w:spacing w:val="1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lis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ws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z w:val="24"/>
          <w:szCs w:val="24"/>
        </w:rPr>
        <w:t xml:space="preserve"> </w:t>
      </w:r>
    </w:p>
    <w:p w14:paraId="10C879BD" w14:textId="516036A3" w:rsidR="00E214A5" w:rsidRPr="00F22D55" w:rsidRDefault="006912A7" w:rsidP="00D537B8">
      <w:pPr>
        <w:pStyle w:val="ListParagraph"/>
        <w:numPr>
          <w:ilvl w:val="0"/>
          <w:numId w:val="2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Ag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fo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in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de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po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s;</w:t>
      </w:r>
    </w:p>
    <w:p w14:paraId="75F2F1B1" w14:textId="77777777" w:rsidR="00E214A5" w:rsidRPr="00F22D55" w:rsidRDefault="006912A7" w:rsidP="00D537B8">
      <w:pPr>
        <w:pStyle w:val="ListParagraph"/>
        <w:numPr>
          <w:ilvl w:val="0"/>
          <w:numId w:val="2"/>
        </w:numPr>
        <w:ind w:left="538" w:right="4741" w:hanging="357"/>
        <w:contextualSpacing w:val="0"/>
        <w:jc w:val="center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he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w w:val="99"/>
          <w:sz w:val="24"/>
          <w:szCs w:val="24"/>
        </w:rPr>
        <w:t>ap</w:t>
      </w:r>
      <w:r w:rsidRPr="00F22D55">
        <w:rPr>
          <w:rFonts w:ascii="Arial" w:eastAsia="Arial" w:hAnsi="Arial" w:cs="Arial"/>
          <w:spacing w:val="-1"/>
          <w:w w:val="99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w w:val="99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w w:val="99"/>
          <w:sz w:val="24"/>
          <w:szCs w:val="24"/>
        </w:rPr>
        <w:t>n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2"/>
          <w:w w:val="99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w w:val="99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w w:val="99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w w:val="99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042F0FB0" w14:textId="3B630EB7" w:rsidR="00E214A5" w:rsidRPr="00F22D55" w:rsidRDefault="006912A7" w:rsidP="00D537B8">
      <w:pPr>
        <w:pStyle w:val="ListParagraph"/>
        <w:numPr>
          <w:ilvl w:val="0"/>
          <w:numId w:val="2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Fi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nn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dg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1C797422" w14:textId="623867EE" w:rsidR="00E214A5" w:rsidRPr="00F22D55" w:rsidRDefault="006912A7" w:rsidP="00D537B8">
      <w:pPr>
        <w:pStyle w:val="ListParagraph"/>
        <w:numPr>
          <w:ilvl w:val="0"/>
          <w:numId w:val="2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oo</w:t>
      </w:r>
      <w:r w:rsidRPr="00F22D55">
        <w:rPr>
          <w:rFonts w:ascii="Arial" w:eastAsia="Arial" w:hAnsi="Arial" w:cs="Arial"/>
          <w:sz w:val="24"/>
          <w:szCs w:val="24"/>
        </w:rPr>
        <w:t>l’s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b</w:t>
      </w:r>
      <w:r w:rsidRPr="00F22D55">
        <w:rPr>
          <w:rFonts w:ascii="Arial" w:eastAsia="Arial" w:hAnsi="Arial" w:cs="Arial"/>
          <w:spacing w:val="1"/>
          <w:sz w:val="24"/>
          <w:szCs w:val="24"/>
        </w:rPr>
        <w:t>ud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y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7A6901BB" w14:textId="28F8136B" w:rsidR="00E214A5" w:rsidRPr="00F22D55" w:rsidRDefault="006912A7" w:rsidP="00D537B8">
      <w:pPr>
        <w:pStyle w:val="ListParagraph"/>
        <w:numPr>
          <w:ilvl w:val="0"/>
          <w:numId w:val="2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Ag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x</w:t>
      </w:r>
      <w:r w:rsidRPr="00F22D55">
        <w:rPr>
          <w:rFonts w:ascii="Arial" w:eastAsia="Arial" w:hAnsi="Arial" w:cs="Arial"/>
          <w:spacing w:val="1"/>
          <w:sz w:val="24"/>
          <w:szCs w:val="24"/>
        </w:rPr>
        <w:t>pe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li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ead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29746AC8" w14:textId="500DB04F" w:rsidR="00E214A5" w:rsidRPr="00F22D55" w:rsidRDefault="006912A7" w:rsidP="00D537B8">
      <w:pPr>
        <w:pStyle w:val="ListParagraph"/>
        <w:numPr>
          <w:ilvl w:val="0"/>
          <w:numId w:val="2"/>
        </w:numPr>
        <w:ind w:left="538" w:right="242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ld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z w:val="24"/>
          <w:szCs w:val="24"/>
        </w:rPr>
        <w:t>st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3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z w:val="24"/>
          <w:szCs w:val="24"/>
        </w:rPr>
        <w:t>ch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ic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.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hAnsi="Arial" w:cs="Arial"/>
          <w:spacing w:val="10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eet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g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he</w:t>
      </w:r>
      <w:r w:rsidRPr="00F22D55">
        <w:rPr>
          <w:rFonts w:ascii="Arial" w:eastAsia="Arial" w:hAnsi="Arial" w:cs="Arial"/>
          <w:spacing w:val="-3"/>
          <w:sz w:val="24"/>
          <w:szCs w:val="24"/>
        </w:rPr>
        <w:t>l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cc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ce</w:t>
      </w:r>
      <w:r w:rsidRPr="00F22D55">
        <w:rPr>
          <w:rFonts w:ascii="Arial" w:hAnsi="Arial" w:cs="Arial"/>
          <w:spacing w:val="-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te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efe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72313A45" w14:textId="77777777" w:rsidR="00E214A5" w:rsidRPr="00F22D55" w:rsidRDefault="00E214A5">
      <w:pPr>
        <w:spacing w:before="5" w:line="200" w:lineRule="exact"/>
        <w:rPr>
          <w:rFonts w:ascii="Arial" w:hAnsi="Arial" w:cs="Arial"/>
        </w:rPr>
      </w:pPr>
    </w:p>
    <w:p w14:paraId="65954B12" w14:textId="77777777" w:rsidR="00E214A5" w:rsidRPr="00D537B8" w:rsidRDefault="006912A7">
      <w:pPr>
        <w:ind w:left="120"/>
        <w:rPr>
          <w:rFonts w:ascii="Arial" w:eastAsia="Arial" w:hAnsi="Arial" w:cs="Arial"/>
          <w:sz w:val="24"/>
          <w:szCs w:val="24"/>
          <w:u w:val="single"/>
        </w:rPr>
      </w:pP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Peop</w:t>
      </w:r>
      <w:r w:rsidRPr="00D537B8">
        <w:rPr>
          <w:rFonts w:ascii="Arial" w:eastAsia="Arial" w:hAnsi="Arial" w:cs="Arial"/>
          <w:spacing w:val="-3"/>
          <w:sz w:val="24"/>
          <w:szCs w:val="24"/>
          <w:u w:val="single"/>
        </w:rPr>
        <w:t>l</w:t>
      </w:r>
      <w:r w:rsidRPr="00D537B8">
        <w:rPr>
          <w:rFonts w:ascii="Arial" w:eastAsia="Arial" w:hAnsi="Arial" w:cs="Arial"/>
          <w:sz w:val="24"/>
          <w:szCs w:val="24"/>
          <w:u w:val="single"/>
        </w:rPr>
        <w:t>e</w:t>
      </w:r>
      <w:r w:rsidRPr="00D537B8">
        <w:rPr>
          <w:rFonts w:ascii="Arial" w:hAnsi="Arial" w:cs="Arial"/>
          <w:spacing w:val="3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a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n</w:t>
      </w:r>
      <w:r w:rsidRPr="00D537B8">
        <w:rPr>
          <w:rFonts w:ascii="Arial" w:eastAsia="Arial" w:hAnsi="Arial" w:cs="Arial"/>
          <w:sz w:val="24"/>
          <w:szCs w:val="24"/>
          <w:u w:val="single"/>
        </w:rPr>
        <w:t>d</w:t>
      </w:r>
      <w:r w:rsidRPr="00D537B8">
        <w:rPr>
          <w:rFonts w:ascii="Arial" w:hAnsi="Arial" w:cs="Arial"/>
          <w:spacing w:val="4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-2"/>
          <w:sz w:val="24"/>
          <w:szCs w:val="24"/>
          <w:u w:val="single"/>
        </w:rPr>
        <w:t>S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t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r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u</w:t>
      </w:r>
      <w:r w:rsidRPr="00D537B8">
        <w:rPr>
          <w:rFonts w:ascii="Arial" w:eastAsia="Arial" w:hAnsi="Arial" w:cs="Arial"/>
          <w:sz w:val="24"/>
          <w:szCs w:val="24"/>
          <w:u w:val="single"/>
        </w:rPr>
        <w:t>c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tu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r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pacing w:val="-2"/>
          <w:sz w:val="24"/>
          <w:szCs w:val="24"/>
          <w:u w:val="single"/>
        </w:rPr>
        <w:t>s</w:t>
      </w:r>
      <w:r w:rsidRPr="00D537B8">
        <w:rPr>
          <w:rFonts w:ascii="Arial" w:eastAsia="Arial" w:hAnsi="Arial" w:cs="Arial"/>
          <w:sz w:val="24"/>
          <w:szCs w:val="24"/>
          <w:u w:val="single"/>
        </w:rPr>
        <w:t>:</w:t>
      </w:r>
    </w:p>
    <w:p w14:paraId="2B6DE1DC" w14:textId="77777777" w:rsidR="00E214A5" w:rsidRPr="00D537B8" w:rsidRDefault="00E214A5">
      <w:pPr>
        <w:spacing w:before="3" w:line="240" w:lineRule="exact"/>
        <w:rPr>
          <w:rFonts w:ascii="Arial" w:hAnsi="Arial" w:cs="Arial"/>
          <w:sz w:val="24"/>
          <w:szCs w:val="24"/>
          <w:u w:val="single"/>
        </w:rPr>
      </w:pPr>
    </w:p>
    <w:p w14:paraId="317E731D" w14:textId="1904FCCC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ct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nd</w:t>
      </w:r>
      <w:r w:rsidRPr="00F22D55">
        <w:rPr>
          <w:rFonts w:ascii="Arial" w:eastAsia="Arial" w:hAnsi="Arial" w:cs="Arial"/>
          <w:spacing w:val="-2"/>
          <w:sz w:val="24"/>
          <w:szCs w:val="24"/>
        </w:rPr>
        <w:t>/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ha</w:t>
      </w:r>
      <w:r w:rsidRPr="00F22D55">
        <w:rPr>
          <w:rFonts w:ascii="Arial" w:eastAsia="Arial" w:hAnsi="Arial" w:cs="Arial"/>
          <w:sz w:val="24"/>
          <w:szCs w:val="24"/>
        </w:rPr>
        <w:t>ir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rn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V</w:t>
      </w:r>
      <w:r w:rsidRPr="00F22D55">
        <w:rPr>
          <w:rFonts w:ascii="Arial" w:eastAsia="Arial" w:hAnsi="Arial" w:cs="Arial"/>
          <w:sz w:val="24"/>
          <w:szCs w:val="24"/>
        </w:rPr>
        <w:t>ice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ha</w:t>
      </w:r>
      <w:r w:rsidRPr="00F22D55">
        <w:rPr>
          <w:rFonts w:ascii="Arial" w:eastAsia="Arial" w:hAnsi="Arial" w:cs="Arial"/>
          <w:sz w:val="24"/>
          <w:szCs w:val="24"/>
        </w:rPr>
        <w:t>ir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Go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no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s.</w:t>
      </w:r>
    </w:p>
    <w:p w14:paraId="5B12F03B" w14:textId="6F62EEBB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Appo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om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de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ga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2"/>
          <w:sz w:val="24"/>
          <w:szCs w:val="24"/>
        </w:rPr>
        <w:t>mm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te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0096F954" w14:textId="416D725C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de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egat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i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dua</w:t>
      </w:r>
      <w:r w:rsidRPr="00F22D55">
        <w:rPr>
          <w:rFonts w:ascii="Arial" w:eastAsia="Arial" w:hAnsi="Arial" w:cs="Arial"/>
          <w:sz w:val="24"/>
          <w:szCs w:val="24"/>
        </w:rPr>
        <w:t>ls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om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ee</w:t>
      </w:r>
      <w:r w:rsidRPr="00F22D55">
        <w:rPr>
          <w:rFonts w:ascii="Arial" w:eastAsia="Arial" w:hAnsi="Arial" w:cs="Arial"/>
          <w:sz w:val="24"/>
          <w:szCs w:val="24"/>
        </w:rPr>
        <w:t>s.</w:t>
      </w:r>
    </w:p>
    <w:p w14:paraId="3AE7C297" w14:textId="1EC8FD61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Ag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rm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be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28DFB005" w14:textId="1FAD306E" w:rsidR="00F61BB4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tab</w:t>
      </w:r>
      <w:r w:rsidRPr="00F22D55">
        <w:rPr>
          <w:rFonts w:ascii="Arial" w:eastAsia="Arial" w:hAnsi="Arial" w:cs="Arial"/>
          <w:sz w:val="24"/>
          <w:szCs w:val="24"/>
        </w:rPr>
        <w:t>lish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a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eg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Go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bu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s.</w:t>
      </w:r>
    </w:p>
    <w:p w14:paraId="5080EE85" w14:textId="5227BCA8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lastRenderedPageBreak/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Go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rn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nf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or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nf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or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b</w:t>
      </w:r>
      <w:r w:rsidRPr="00F22D55">
        <w:rPr>
          <w:rFonts w:ascii="Arial" w:eastAsia="Arial" w:hAnsi="Arial" w:cs="Arial"/>
          <w:spacing w:val="1"/>
          <w:sz w:val="24"/>
          <w:szCs w:val="24"/>
        </w:rPr>
        <w:t>ou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oo</w:t>
      </w:r>
      <w:r w:rsidRPr="00F22D55">
        <w:rPr>
          <w:rFonts w:ascii="Arial" w:eastAsia="Arial" w:hAnsi="Arial" w:cs="Arial"/>
          <w:sz w:val="24"/>
          <w:szCs w:val="24"/>
        </w:rPr>
        <w:t>ls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(</w:t>
      </w:r>
      <w:r w:rsidRPr="00F22D55">
        <w:rPr>
          <w:rFonts w:ascii="Arial" w:eastAsia="Arial" w:hAnsi="Arial" w:cs="Arial"/>
          <w:spacing w:val="1"/>
          <w:sz w:val="24"/>
          <w:szCs w:val="24"/>
        </w:rPr>
        <w:t>G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AS</w:t>
      </w:r>
      <w:r w:rsidRPr="00F22D55">
        <w:rPr>
          <w:rFonts w:ascii="Arial" w:eastAsia="Arial" w:hAnsi="Arial" w:cs="Arial"/>
          <w:sz w:val="24"/>
          <w:szCs w:val="24"/>
        </w:rPr>
        <w:t>)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eg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eb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p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equ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ent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7D4B3C81" w14:textId="597D6AEC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onf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m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In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ru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rn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q</w:t>
      </w:r>
      <w:r w:rsidRPr="00F22D55">
        <w:rPr>
          <w:rFonts w:ascii="Arial" w:eastAsia="Arial" w:hAnsi="Arial" w:cs="Arial"/>
          <w:spacing w:val="1"/>
          <w:sz w:val="24"/>
          <w:szCs w:val="24"/>
        </w:rPr>
        <w:t>uen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4A5D190C" w14:textId="3B7BBD2C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Appo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-o</w:t>
      </w:r>
      <w:r w:rsidRPr="00F22D55">
        <w:rPr>
          <w:rFonts w:ascii="Arial" w:eastAsia="Arial" w:hAnsi="Arial" w:cs="Arial"/>
          <w:spacing w:val="1"/>
          <w:sz w:val="24"/>
          <w:szCs w:val="24"/>
        </w:rPr>
        <w:t>pt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,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Au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ne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</w:p>
    <w:p w14:paraId="7096C8AF" w14:textId="77777777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Boa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639DCDEB" w14:textId="151507DF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Go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ndu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ss.</w:t>
      </w:r>
    </w:p>
    <w:p w14:paraId="37F1A363" w14:textId="62DBA30B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ve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Go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de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op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ent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4C15DFD6" w14:textId="7A09566B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2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he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ne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ss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y,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pe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Go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ro</w:t>
      </w:r>
      <w:r w:rsidRPr="00F22D55">
        <w:rPr>
          <w:rFonts w:ascii="Arial" w:eastAsia="Arial" w:hAnsi="Arial" w:cs="Arial"/>
          <w:sz w:val="24"/>
          <w:szCs w:val="24"/>
        </w:rPr>
        <w:t>m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B</w:t>
      </w:r>
      <w:r w:rsidRPr="00F22D55">
        <w:rPr>
          <w:rFonts w:ascii="Arial" w:eastAsia="Arial" w:hAnsi="Arial" w:cs="Arial"/>
          <w:spacing w:val="1"/>
          <w:sz w:val="24"/>
          <w:szCs w:val="24"/>
        </w:rPr>
        <w:t>oa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7B478F25" w14:textId="77777777" w:rsidR="0021037C" w:rsidRPr="00F22D55" w:rsidRDefault="006912A7" w:rsidP="00D537B8">
      <w:pPr>
        <w:pStyle w:val="ListParagraph"/>
        <w:numPr>
          <w:ilvl w:val="0"/>
          <w:numId w:val="3"/>
        </w:numPr>
        <w:ind w:left="538" w:right="-80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Appo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nt/d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iss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3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k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B</w:t>
      </w:r>
      <w:r w:rsidRPr="00F22D55">
        <w:rPr>
          <w:rFonts w:ascii="Arial" w:eastAsia="Arial" w:hAnsi="Arial" w:cs="Arial"/>
          <w:spacing w:val="1"/>
          <w:sz w:val="24"/>
          <w:szCs w:val="24"/>
        </w:rPr>
        <w:t>od</w:t>
      </w:r>
      <w:r w:rsidRPr="00F22D55">
        <w:rPr>
          <w:rFonts w:ascii="Arial" w:eastAsia="Arial" w:hAnsi="Arial" w:cs="Arial"/>
          <w:sz w:val="24"/>
          <w:szCs w:val="24"/>
        </w:rPr>
        <w:t>y.</w:t>
      </w:r>
    </w:p>
    <w:p w14:paraId="1B9A8896" w14:textId="77777777" w:rsidR="0021037C" w:rsidRPr="00F22D55" w:rsidRDefault="0021037C" w:rsidP="0021037C">
      <w:pPr>
        <w:pStyle w:val="ListParagraph"/>
        <w:spacing w:before="5" w:line="200" w:lineRule="exact"/>
        <w:rPr>
          <w:rFonts w:ascii="Arial" w:hAnsi="Arial" w:cs="Arial"/>
        </w:rPr>
      </w:pPr>
    </w:p>
    <w:p w14:paraId="7E38EA88" w14:textId="034B8B63" w:rsidR="00E214A5" w:rsidRPr="00D537B8" w:rsidRDefault="006912A7" w:rsidP="0021037C">
      <w:pPr>
        <w:spacing w:before="39" w:line="434" w:lineRule="auto"/>
        <w:ind w:left="360" w:right="3444"/>
        <w:rPr>
          <w:rFonts w:ascii="Arial" w:eastAsia="Arial" w:hAnsi="Arial" w:cs="Arial"/>
          <w:sz w:val="24"/>
          <w:szCs w:val="24"/>
          <w:u w:val="single"/>
        </w:rPr>
      </w:pPr>
      <w:r w:rsidRPr="00D537B8">
        <w:rPr>
          <w:rFonts w:ascii="Arial" w:eastAsia="Arial" w:hAnsi="Arial" w:cs="Arial"/>
          <w:sz w:val="24"/>
          <w:szCs w:val="24"/>
          <w:u w:val="single"/>
        </w:rPr>
        <w:t>C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o</w:t>
      </w:r>
      <w:r w:rsidRPr="00D537B8">
        <w:rPr>
          <w:rFonts w:ascii="Arial" w:eastAsia="Arial" w:hAnsi="Arial" w:cs="Arial"/>
          <w:spacing w:val="2"/>
          <w:sz w:val="24"/>
          <w:szCs w:val="24"/>
          <w:u w:val="single"/>
        </w:rPr>
        <w:t>m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p</w:t>
      </w:r>
      <w:r w:rsidRPr="00D537B8">
        <w:rPr>
          <w:rFonts w:ascii="Arial" w:eastAsia="Arial" w:hAnsi="Arial" w:cs="Arial"/>
          <w:sz w:val="24"/>
          <w:szCs w:val="24"/>
          <w:u w:val="single"/>
        </w:rPr>
        <w:t>li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a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n</w:t>
      </w:r>
      <w:r w:rsidRPr="00D537B8">
        <w:rPr>
          <w:rFonts w:ascii="Arial" w:eastAsia="Arial" w:hAnsi="Arial" w:cs="Arial"/>
          <w:sz w:val="24"/>
          <w:szCs w:val="24"/>
          <w:u w:val="single"/>
        </w:rPr>
        <w:t>ce</w:t>
      </w:r>
      <w:r w:rsidRPr="00D537B8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an</w:t>
      </w:r>
      <w:r w:rsidRPr="00D537B8">
        <w:rPr>
          <w:rFonts w:ascii="Arial" w:eastAsia="Arial" w:hAnsi="Arial" w:cs="Arial"/>
          <w:sz w:val="24"/>
          <w:szCs w:val="24"/>
          <w:u w:val="single"/>
        </w:rPr>
        <w:t>d</w:t>
      </w:r>
      <w:r w:rsidRPr="00D537B8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z w:val="24"/>
          <w:szCs w:val="24"/>
          <w:u w:val="single"/>
        </w:rPr>
        <w:t>v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a</w:t>
      </w:r>
      <w:r w:rsidRPr="00D537B8">
        <w:rPr>
          <w:rFonts w:ascii="Arial" w:eastAsia="Arial" w:hAnsi="Arial" w:cs="Arial"/>
          <w:sz w:val="24"/>
          <w:szCs w:val="24"/>
          <w:u w:val="single"/>
        </w:rPr>
        <w:t>l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u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at</w:t>
      </w:r>
      <w:r w:rsidRPr="00D537B8">
        <w:rPr>
          <w:rFonts w:ascii="Arial" w:eastAsia="Arial" w:hAnsi="Arial" w:cs="Arial"/>
          <w:sz w:val="24"/>
          <w:szCs w:val="24"/>
          <w:u w:val="single"/>
        </w:rPr>
        <w:t>i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on</w:t>
      </w:r>
      <w:r w:rsidRPr="00D537B8">
        <w:rPr>
          <w:rFonts w:ascii="Arial" w:eastAsia="Arial" w:hAnsi="Arial" w:cs="Arial"/>
          <w:sz w:val="24"/>
          <w:szCs w:val="24"/>
          <w:u w:val="single"/>
        </w:rPr>
        <w:t>:</w:t>
      </w:r>
    </w:p>
    <w:p w14:paraId="688A62C8" w14:textId="22F29F2B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de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b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ne</w:t>
      </w:r>
      <w:r w:rsidRPr="00F22D55">
        <w:rPr>
          <w:rFonts w:ascii="Arial" w:eastAsia="Arial" w:hAnsi="Arial" w:cs="Arial"/>
          <w:sz w:val="24"/>
          <w:szCs w:val="24"/>
        </w:rPr>
        <w:t>ss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ro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de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Lo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ut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</w:p>
    <w:p w14:paraId="1FFC8AC5" w14:textId="50D0EF84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Su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af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b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s.</w:t>
      </w:r>
    </w:p>
    <w:p w14:paraId="36646190" w14:textId="7A816BF3" w:rsidR="00E214A5" w:rsidRPr="00F22D55" w:rsidRDefault="006912A7" w:rsidP="00D537B8">
      <w:pPr>
        <w:pStyle w:val="ListParagraph"/>
        <w:numPr>
          <w:ilvl w:val="0"/>
          <w:numId w:val="3"/>
        </w:numPr>
        <w:ind w:left="538" w:right="391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uto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po</w:t>
      </w:r>
      <w:r w:rsidRPr="00F22D55">
        <w:rPr>
          <w:rFonts w:ascii="Arial" w:eastAsia="Arial" w:hAnsi="Arial" w:cs="Arial"/>
          <w:spacing w:val="-3"/>
          <w:sz w:val="24"/>
          <w:szCs w:val="24"/>
        </w:rPr>
        <w:t>l</w:t>
      </w:r>
      <w:r w:rsidRPr="00F22D55">
        <w:rPr>
          <w:rFonts w:ascii="Arial" w:eastAsia="Arial" w:hAnsi="Arial" w:cs="Arial"/>
          <w:sz w:val="24"/>
          <w:szCs w:val="24"/>
        </w:rPr>
        <w:t>ici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ce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ffe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licy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cycl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43FF9B6B" w14:textId="521730AD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ag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Go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on</w:t>
      </w:r>
      <w:r w:rsidRPr="00F22D55">
        <w:rPr>
          <w:rFonts w:ascii="Arial" w:eastAsia="Arial" w:hAnsi="Arial" w:cs="Arial"/>
          <w:spacing w:val="1"/>
          <w:sz w:val="24"/>
          <w:szCs w:val="24"/>
        </w:rPr>
        <w:t>du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3FFA2400" w14:textId="5EB35029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onf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m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9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a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kills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7A43DC74" w14:textId="201723A4" w:rsidR="00E214A5" w:rsidRPr="00F22D55" w:rsidRDefault="006912A7" w:rsidP="00D537B8">
      <w:pPr>
        <w:pStyle w:val="ListParagraph"/>
        <w:numPr>
          <w:ilvl w:val="0"/>
          <w:numId w:val="3"/>
        </w:numPr>
        <w:ind w:left="538" w:right="322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egu</w:t>
      </w:r>
      <w:r w:rsidRPr="00F22D55">
        <w:rPr>
          <w:rFonts w:ascii="Arial" w:eastAsia="Arial" w:hAnsi="Arial" w:cs="Arial"/>
          <w:spacing w:val="-3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pacing w:val="-1"/>
          <w:sz w:val="24"/>
          <w:szCs w:val="24"/>
        </w:rPr>
        <w:t>-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ivi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dua</w:t>
      </w:r>
      <w:r w:rsidRPr="00F22D55">
        <w:rPr>
          <w:rFonts w:ascii="Arial" w:eastAsia="Arial" w:hAnsi="Arial" w:cs="Arial"/>
          <w:sz w:val="24"/>
          <w:szCs w:val="24"/>
        </w:rPr>
        <w:t>l’s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on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but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B</w:t>
      </w:r>
      <w:r w:rsidRPr="00F22D55">
        <w:rPr>
          <w:rFonts w:ascii="Arial" w:eastAsia="Arial" w:hAnsi="Arial" w:cs="Arial"/>
          <w:spacing w:val="1"/>
          <w:sz w:val="24"/>
          <w:szCs w:val="24"/>
        </w:rPr>
        <w:t>oa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’s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ope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fe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iv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186D40C9" w14:textId="32BF0FE3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ne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ss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y,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x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B</w:t>
      </w:r>
      <w:r w:rsidRPr="00F22D55">
        <w:rPr>
          <w:rFonts w:ascii="Arial" w:eastAsia="Arial" w:hAnsi="Arial" w:cs="Arial"/>
          <w:spacing w:val="1"/>
          <w:sz w:val="24"/>
          <w:szCs w:val="24"/>
        </w:rPr>
        <w:t>oa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’s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ef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ne</w:t>
      </w:r>
      <w:r w:rsidRPr="00F22D55">
        <w:rPr>
          <w:rFonts w:ascii="Arial" w:eastAsia="Arial" w:hAnsi="Arial" w:cs="Arial"/>
          <w:sz w:val="24"/>
          <w:szCs w:val="24"/>
        </w:rPr>
        <w:t>ss.</w:t>
      </w:r>
    </w:p>
    <w:p w14:paraId="28DFB222" w14:textId="6175DC5F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eb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p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li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="0021037C" w:rsidRPr="00F22D55">
        <w:rPr>
          <w:rFonts w:ascii="Arial" w:eastAsia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equ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ent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47D9844A" w14:textId="7D3345C1" w:rsidR="0021037C" w:rsidRDefault="0021037C" w:rsidP="007B67F5">
      <w:pPr>
        <w:tabs>
          <w:tab w:val="left" w:pos="567"/>
        </w:tabs>
        <w:spacing w:before="39"/>
        <w:ind w:left="120"/>
        <w:rPr>
          <w:rFonts w:ascii="Arial" w:eastAsia="Arial" w:hAnsi="Arial" w:cs="Arial"/>
          <w:sz w:val="24"/>
          <w:szCs w:val="24"/>
        </w:rPr>
      </w:pPr>
    </w:p>
    <w:p w14:paraId="3307F812" w14:textId="53C4A739" w:rsidR="00D537B8" w:rsidRDefault="00D537B8" w:rsidP="007B67F5">
      <w:pPr>
        <w:tabs>
          <w:tab w:val="left" w:pos="567"/>
        </w:tabs>
        <w:spacing w:before="39"/>
        <w:ind w:left="120"/>
        <w:rPr>
          <w:rFonts w:ascii="Arial" w:eastAsia="Arial" w:hAnsi="Arial" w:cs="Arial"/>
          <w:sz w:val="24"/>
          <w:szCs w:val="24"/>
        </w:rPr>
      </w:pPr>
    </w:p>
    <w:p w14:paraId="764D2E41" w14:textId="77777777" w:rsidR="00D537B8" w:rsidRDefault="00D537B8">
      <w:pPr>
        <w:spacing w:before="18" w:line="200" w:lineRule="exact"/>
        <w:rPr>
          <w:rFonts w:ascii="Arial" w:hAnsi="Arial" w:cs="Arial"/>
        </w:rPr>
      </w:pPr>
    </w:p>
    <w:p w14:paraId="7D71DE39" w14:textId="14673196" w:rsidR="00D537B8" w:rsidRDefault="00D537B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9F70729" w14:textId="355F0626" w:rsidR="00E214A5" w:rsidRPr="00F22D55" w:rsidRDefault="006912A7" w:rsidP="00071D57">
      <w:pPr>
        <w:spacing w:before="29" w:line="260" w:lineRule="exact"/>
        <w:ind w:left="8505" w:hanging="8363"/>
        <w:jc w:val="center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b/>
          <w:position w:val="-1"/>
          <w:sz w:val="24"/>
          <w:szCs w:val="24"/>
        </w:rPr>
        <w:lastRenderedPageBreak/>
        <w:t>F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n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a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n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c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e</w:t>
      </w:r>
      <w:r w:rsidR="004E523D">
        <w:rPr>
          <w:rFonts w:ascii="Arial" w:eastAsia="Arial" w:hAnsi="Arial" w:cs="Arial"/>
          <w:b/>
          <w:position w:val="-1"/>
          <w:sz w:val="24"/>
          <w:szCs w:val="24"/>
        </w:rPr>
        <w:t>,</w:t>
      </w:r>
      <w:r w:rsidRPr="00F22D55">
        <w:rPr>
          <w:rFonts w:ascii="Arial" w:hAnsi="Arial" w:cs="Arial"/>
          <w:b/>
          <w:spacing w:val="6"/>
          <w:position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P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r</w:t>
      </w:r>
      <w:r w:rsidRPr="00F22D55"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e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m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se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s</w:t>
      </w:r>
      <w:r w:rsidR="004E523D" w:rsidRPr="00F22D55">
        <w:rPr>
          <w:rFonts w:ascii="Arial" w:hAnsi="Arial" w:cs="Arial"/>
          <w:b/>
          <w:spacing w:val="2"/>
          <w:position w:val="-1"/>
          <w:sz w:val="24"/>
          <w:szCs w:val="24"/>
        </w:rPr>
        <w:t xml:space="preserve"> </w:t>
      </w:r>
      <w:r w:rsidR="004E523D"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a</w:t>
      </w:r>
      <w:r w:rsidR="004E523D" w:rsidRPr="00F22D55">
        <w:rPr>
          <w:rFonts w:ascii="Arial" w:eastAsia="Arial" w:hAnsi="Arial" w:cs="Arial"/>
          <w:b/>
          <w:position w:val="-1"/>
          <w:sz w:val="24"/>
          <w:szCs w:val="24"/>
        </w:rPr>
        <w:t>nd</w:t>
      </w:r>
      <w:r w:rsidRPr="00F22D55">
        <w:rPr>
          <w:rFonts w:ascii="Arial" w:hAnsi="Arial" w:cs="Arial"/>
          <w:b/>
          <w:position w:val="-1"/>
          <w:sz w:val="24"/>
          <w:szCs w:val="24"/>
        </w:rPr>
        <w:t xml:space="preserve"> </w:t>
      </w:r>
      <w:r w:rsidR="004E523D">
        <w:rPr>
          <w:rFonts w:ascii="Arial" w:hAnsi="Arial" w:cs="Arial"/>
          <w:b/>
          <w:position w:val="-1"/>
          <w:sz w:val="24"/>
          <w:szCs w:val="24"/>
        </w:rPr>
        <w:t xml:space="preserve">Staffing 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Comm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tt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e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e</w:t>
      </w:r>
    </w:p>
    <w:p w14:paraId="34DA7D26" w14:textId="77777777" w:rsidR="00E214A5" w:rsidRPr="00F22D55" w:rsidRDefault="00E214A5">
      <w:pPr>
        <w:spacing w:before="16" w:line="200" w:lineRule="exact"/>
        <w:rPr>
          <w:rFonts w:ascii="Arial" w:hAnsi="Arial" w:cs="Arial"/>
        </w:rPr>
      </w:pPr>
    </w:p>
    <w:p w14:paraId="3CFFD8B2" w14:textId="6AB6B46C" w:rsidR="00E214A5" w:rsidRPr="00F22D55" w:rsidRDefault="006912A7">
      <w:pPr>
        <w:spacing w:before="29"/>
        <w:ind w:left="18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b/>
          <w:sz w:val="24"/>
          <w:szCs w:val="24"/>
        </w:rPr>
        <w:t>CHA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z w:val="24"/>
          <w:szCs w:val="24"/>
        </w:rPr>
        <w:t>R:</w:t>
      </w:r>
      <w:r w:rsidR="004E523D">
        <w:rPr>
          <w:rFonts w:ascii="Arial" w:eastAsia="Arial" w:hAnsi="Arial" w:cs="Arial"/>
          <w:b/>
          <w:sz w:val="24"/>
          <w:szCs w:val="24"/>
        </w:rPr>
        <w:tab/>
        <w:t>Mr L Fellows</w:t>
      </w:r>
    </w:p>
    <w:p w14:paraId="45EC2A35" w14:textId="77777777" w:rsidR="00E214A5" w:rsidRPr="00F22D55" w:rsidRDefault="00E214A5">
      <w:pPr>
        <w:spacing w:before="13" w:line="220" w:lineRule="exact"/>
        <w:rPr>
          <w:rFonts w:ascii="Arial" w:hAnsi="Arial" w:cs="Arial"/>
          <w:sz w:val="22"/>
          <w:szCs w:val="22"/>
        </w:rPr>
      </w:pPr>
    </w:p>
    <w:p w14:paraId="101C0F32" w14:textId="51B29CC9" w:rsidR="00E214A5" w:rsidRPr="00D537B8" w:rsidRDefault="006912A7" w:rsidP="000C67D7">
      <w:pPr>
        <w:pStyle w:val="ListParagraph"/>
        <w:numPr>
          <w:ilvl w:val="0"/>
          <w:numId w:val="3"/>
        </w:numPr>
        <w:spacing w:before="15" w:line="434" w:lineRule="auto"/>
        <w:ind w:right="3485"/>
        <w:rPr>
          <w:rFonts w:ascii="Arial" w:eastAsia="Arial" w:hAnsi="Arial" w:cs="Arial"/>
          <w:sz w:val="24"/>
          <w:szCs w:val="24"/>
          <w:u w:val="single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ct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ha</w:t>
      </w:r>
      <w:r w:rsidRPr="000C67D7">
        <w:rPr>
          <w:rFonts w:ascii="Arial" w:eastAsia="Arial" w:hAnsi="Arial" w:cs="Arial"/>
          <w:sz w:val="24"/>
          <w:szCs w:val="24"/>
        </w:rPr>
        <w:t>ir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(</w:t>
      </w:r>
      <w:r w:rsidRPr="000C67D7">
        <w:rPr>
          <w:rFonts w:ascii="Arial" w:eastAsia="Arial" w:hAnsi="Arial" w:cs="Arial"/>
          <w:sz w:val="24"/>
          <w:szCs w:val="24"/>
        </w:rPr>
        <w:t>if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f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ll</w:t>
      </w:r>
      <w:r w:rsidRPr="000C67D7">
        <w:rPr>
          <w:rFonts w:ascii="Arial" w:hAnsi="Arial" w:cs="Arial"/>
          <w:spacing w:val="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Go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eastAsia="Arial" w:hAnsi="Arial" w:cs="Arial"/>
          <w:spacing w:val="-1"/>
          <w:sz w:val="24"/>
          <w:szCs w:val="24"/>
        </w:rPr>
        <w:t>)</w:t>
      </w:r>
      <w:r w:rsidRPr="000C67D7">
        <w:rPr>
          <w:rFonts w:ascii="Arial" w:eastAsia="Arial" w:hAnsi="Arial" w:cs="Arial"/>
          <w:sz w:val="24"/>
          <w:szCs w:val="24"/>
        </w:rPr>
        <w:t>.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D537B8">
        <w:rPr>
          <w:rFonts w:ascii="Arial" w:eastAsia="Arial" w:hAnsi="Arial" w:cs="Arial"/>
          <w:sz w:val="24"/>
          <w:szCs w:val="24"/>
          <w:u w:val="single"/>
        </w:rPr>
        <w:t>Fi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nan</w:t>
      </w:r>
      <w:r w:rsidRPr="00D537B8">
        <w:rPr>
          <w:rFonts w:ascii="Arial" w:eastAsia="Arial" w:hAnsi="Arial" w:cs="Arial"/>
          <w:sz w:val="24"/>
          <w:szCs w:val="24"/>
          <w:u w:val="single"/>
        </w:rPr>
        <w:t>c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z w:val="24"/>
          <w:szCs w:val="24"/>
          <w:u w:val="single"/>
        </w:rPr>
        <w:t>:</w:t>
      </w:r>
    </w:p>
    <w:p w14:paraId="1F7F9FC6" w14:textId="28E8D631" w:rsidR="00E214A5" w:rsidRPr="000C67D7" w:rsidRDefault="006912A7" w:rsidP="00D537B8">
      <w:pPr>
        <w:pStyle w:val="ListParagraph"/>
        <w:numPr>
          <w:ilvl w:val="0"/>
          <w:numId w:val="3"/>
        </w:numPr>
        <w:ind w:left="538" w:right="399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I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j</w:t>
      </w:r>
      <w:r w:rsidRPr="000C67D7">
        <w:rPr>
          <w:rFonts w:ascii="Arial" w:eastAsia="Arial" w:hAnsi="Arial" w:cs="Arial"/>
          <w:spacing w:val="1"/>
          <w:sz w:val="24"/>
          <w:szCs w:val="24"/>
        </w:rPr>
        <w:t>un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ead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-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af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ro</w:t>
      </w:r>
      <w:r w:rsidRPr="000C67D7">
        <w:rPr>
          <w:rFonts w:ascii="Arial" w:eastAsia="Arial" w:hAnsi="Arial" w:cs="Arial"/>
          <w:spacing w:val="1"/>
          <w:sz w:val="24"/>
          <w:szCs w:val="24"/>
        </w:rPr>
        <w:t>po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st</w:t>
      </w:r>
      <w:r w:rsidRPr="000C67D7">
        <w:rPr>
          <w:rFonts w:ascii="Arial" w:hAnsi="Arial" w:cs="Arial"/>
          <w:spacing w:val="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f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b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ge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nan</w:t>
      </w:r>
      <w:r w:rsidRPr="000C67D7">
        <w:rPr>
          <w:rFonts w:ascii="Arial" w:eastAsia="Arial" w:hAnsi="Arial" w:cs="Arial"/>
          <w:sz w:val="24"/>
          <w:szCs w:val="24"/>
        </w:rPr>
        <w:t>ci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y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pp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f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ll</w:t>
      </w:r>
      <w:r w:rsidRPr="000C67D7">
        <w:rPr>
          <w:rFonts w:ascii="Arial" w:hAnsi="Arial" w:cs="Arial"/>
          <w:spacing w:val="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Go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B</w:t>
      </w:r>
      <w:r w:rsidRPr="000C67D7">
        <w:rPr>
          <w:rFonts w:ascii="Arial" w:eastAsia="Arial" w:hAnsi="Arial" w:cs="Arial"/>
          <w:spacing w:val="1"/>
          <w:sz w:val="24"/>
          <w:szCs w:val="24"/>
        </w:rPr>
        <w:t>od</w:t>
      </w:r>
      <w:r w:rsidRPr="000C67D7">
        <w:rPr>
          <w:rFonts w:ascii="Arial" w:eastAsia="Arial" w:hAnsi="Arial" w:cs="Arial"/>
          <w:sz w:val="24"/>
          <w:szCs w:val="24"/>
        </w:rPr>
        <w:t>y.</w:t>
      </w:r>
    </w:p>
    <w:p w14:paraId="7E2121A7" w14:textId="62D6127F" w:rsidR="00E214A5" w:rsidRPr="000C67D7" w:rsidRDefault="006912A7" w:rsidP="00D537B8">
      <w:pPr>
        <w:pStyle w:val="ListParagraph"/>
        <w:numPr>
          <w:ilvl w:val="0"/>
          <w:numId w:val="3"/>
        </w:numPr>
        <w:ind w:left="538" w:right="159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tab</w:t>
      </w:r>
      <w:r w:rsidRPr="000C67D7">
        <w:rPr>
          <w:rFonts w:ascii="Arial" w:eastAsia="Arial" w:hAnsi="Arial" w:cs="Arial"/>
          <w:sz w:val="24"/>
          <w:szCs w:val="24"/>
        </w:rPr>
        <w:t>lish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in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up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-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-d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proofErr w:type="gramStart"/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re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r</w:t>
      </w:r>
      <w:proofErr w:type="gramEnd"/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nan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,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ki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in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hoo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I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8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,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ll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j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na</w:t>
      </w:r>
      <w:r w:rsidRPr="000C67D7">
        <w:rPr>
          <w:rFonts w:ascii="Arial" w:eastAsia="Arial" w:hAnsi="Arial" w:cs="Arial"/>
          <w:sz w:val="24"/>
          <w:szCs w:val="24"/>
        </w:rPr>
        <w:t>ls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Go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rn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L</w:t>
      </w:r>
      <w:r w:rsidRPr="000C67D7">
        <w:rPr>
          <w:rFonts w:ascii="Arial" w:eastAsia="Arial" w:hAnsi="Arial" w:cs="Arial"/>
          <w:sz w:val="24"/>
          <w:szCs w:val="24"/>
        </w:rPr>
        <w:t>A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ega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f</w:t>
      </w:r>
      <w:r w:rsidRPr="000C67D7">
        <w:rPr>
          <w:rFonts w:ascii="Arial" w:eastAsia="Arial" w:hAnsi="Arial" w:cs="Arial"/>
          <w:spacing w:val="1"/>
          <w:sz w:val="24"/>
          <w:szCs w:val="24"/>
        </w:rPr>
        <w:t>utu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</w:t>
      </w:r>
      <w:r w:rsidRPr="000C67D7">
        <w:rPr>
          <w:rFonts w:ascii="Arial" w:eastAsia="Arial" w:hAnsi="Arial" w:cs="Arial"/>
          <w:spacing w:val="-3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s’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bu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get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581502BF" w14:textId="7649322E" w:rsidR="00E214A5" w:rsidRPr="000C67D7" w:rsidRDefault="006912A7" w:rsidP="00D537B8">
      <w:pPr>
        <w:pStyle w:val="ListParagraph"/>
        <w:numPr>
          <w:ilvl w:val="0"/>
          <w:numId w:val="3"/>
        </w:numPr>
        <w:ind w:left="538" w:right="1400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eta</w:t>
      </w:r>
      <w:r w:rsidRPr="000C67D7">
        <w:rPr>
          <w:rFonts w:ascii="Arial" w:eastAsia="Arial" w:hAnsi="Arial" w:cs="Arial"/>
          <w:sz w:val="24"/>
          <w:szCs w:val="24"/>
        </w:rPr>
        <w:t>il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in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app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ro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ate</w:t>
      </w:r>
      <w:r w:rsidRPr="000C67D7">
        <w:rPr>
          <w:rFonts w:ascii="Arial" w:eastAsia="Arial" w:hAnsi="Arial" w:cs="Arial"/>
          <w:sz w:val="24"/>
          <w:szCs w:val="24"/>
        </w:rPr>
        <w:t>ly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ef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in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ua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b</w:t>
      </w:r>
      <w:r w:rsidRPr="000C67D7">
        <w:rPr>
          <w:rFonts w:ascii="Arial" w:eastAsia="Arial" w:hAnsi="Arial" w:cs="Arial"/>
          <w:spacing w:val="1"/>
          <w:sz w:val="24"/>
          <w:szCs w:val="24"/>
        </w:rPr>
        <w:t>ud</w:t>
      </w:r>
      <w:r w:rsidRPr="000C67D7">
        <w:rPr>
          <w:rFonts w:ascii="Arial" w:eastAsia="Arial" w:hAnsi="Arial" w:cs="Arial"/>
          <w:spacing w:val="-1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et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391735A0" w14:textId="2C4E0C56" w:rsidR="00E214A5" w:rsidRPr="000C67D7" w:rsidRDefault="006912A7" w:rsidP="00D537B8">
      <w:pPr>
        <w:pStyle w:val="ListParagraph"/>
        <w:numPr>
          <w:ilvl w:val="0"/>
          <w:numId w:val="3"/>
        </w:numPr>
        <w:ind w:left="538" w:right="359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b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ge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po</w:t>
      </w:r>
      <w:r w:rsidRPr="000C67D7">
        <w:rPr>
          <w:rFonts w:ascii="Arial" w:eastAsia="Arial" w:hAnsi="Arial" w:cs="Arial"/>
          <w:sz w:val="24"/>
          <w:szCs w:val="24"/>
        </w:rPr>
        <w:t>si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nt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nt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add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ss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ici</w:t>
      </w:r>
      <w:r w:rsidRPr="000C67D7">
        <w:rPr>
          <w:rFonts w:ascii="Arial" w:eastAsia="Arial" w:hAnsi="Arial" w:cs="Arial"/>
          <w:spacing w:val="1"/>
          <w:sz w:val="24"/>
          <w:szCs w:val="24"/>
        </w:rPr>
        <w:t>pat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po</w:t>
      </w:r>
      <w:r w:rsidRPr="000C67D7">
        <w:rPr>
          <w:rFonts w:ascii="Arial" w:eastAsia="Arial" w:hAnsi="Arial" w:cs="Arial"/>
          <w:sz w:val="24"/>
          <w:szCs w:val="24"/>
        </w:rPr>
        <w:t>si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te</w:t>
      </w:r>
      <w:r w:rsidRPr="000C67D7">
        <w:rPr>
          <w:rFonts w:ascii="Arial" w:eastAsia="Arial" w:hAnsi="Arial" w:cs="Arial"/>
          <w:spacing w:val="-3"/>
          <w:sz w:val="24"/>
          <w:szCs w:val="24"/>
        </w:rPr>
        <w:t>r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ly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fu</w:t>
      </w:r>
      <w:r w:rsidRPr="000C67D7">
        <w:rPr>
          <w:rFonts w:ascii="Arial" w:eastAsia="Arial" w:hAnsi="Arial" w:cs="Arial"/>
          <w:sz w:val="24"/>
          <w:szCs w:val="24"/>
        </w:rPr>
        <w:t>ll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Go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y.</w:t>
      </w:r>
    </w:p>
    <w:p w14:paraId="4A71059A" w14:textId="4B53C133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de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b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k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6CF0D3E9" w14:textId="3E11F953" w:rsidR="00E214A5" w:rsidRPr="000C67D7" w:rsidRDefault="006912A7" w:rsidP="00D537B8">
      <w:pPr>
        <w:pStyle w:val="ListParagraph"/>
        <w:numPr>
          <w:ilvl w:val="0"/>
          <w:numId w:val="3"/>
        </w:numPr>
        <w:ind w:left="538" w:right="495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ct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oo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</w:t>
      </w:r>
      <w:r w:rsidRPr="000C67D7">
        <w:rPr>
          <w:rFonts w:ascii="Arial" w:eastAsia="Arial" w:hAnsi="Arial" w:cs="Arial"/>
          <w:sz w:val="24"/>
          <w:szCs w:val="24"/>
        </w:rPr>
        <w:t>ls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ro</w:t>
      </w:r>
      <w:r w:rsidRPr="000C67D7">
        <w:rPr>
          <w:rFonts w:ascii="Arial" w:eastAsia="Arial" w:hAnsi="Arial" w:cs="Arial"/>
          <w:sz w:val="24"/>
          <w:szCs w:val="24"/>
        </w:rPr>
        <w:t>visi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x</w:t>
      </w:r>
      <w:r w:rsidRPr="000C67D7">
        <w:rPr>
          <w:rFonts w:ascii="Arial" w:eastAsia="Arial" w:hAnsi="Arial" w:cs="Arial"/>
          <w:spacing w:val="1"/>
          <w:sz w:val="24"/>
          <w:szCs w:val="24"/>
        </w:rPr>
        <w:t>pe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tat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nt</w:t>
      </w:r>
      <w:r w:rsidRPr="000C67D7">
        <w:rPr>
          <w:rFonts w:ascii="Arial" w:eastAsia="Arial" w:hAnsi="Arial" w:cs="Arial"/>
          <w:sz w:val="24"/>
          <w:szCs w:val="24"/>
        </w:rPr>
        <w:t>s.</w:t>
      </w:r>
    </w:p>
    <w:p w14:paraId="6DFE9238" w14:textId="07AF1D35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y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uttu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epo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5A3C62DB" w14:textId="0C38663C" w:rsidR="00E214A5" w:rsidRPr="000C67D7" w:rsidRDefault="006912A7" w:rsidP="00D537B8">
      <w:pPr>
        <w:pStyle w:val="ListParagraph"/>
        <w:numPr>
          <w:ilvl w:val="0"/>
          <w:numId w:val="3"/>
        </w:numPr>
        <w:ind w:left="538" w:right="1176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pp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nt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x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ad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’s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li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59A956C8" w14:textId="3621AE77" w:rsidR="00E214A5" w:rsidRPr="000C67D7" w:rsidRDefault="006912A7" w:rsidP="00D537B8">
      <w:pPr>
        <w:pStyle w:val="ListParagraph"/>
        <w:numPr>
          <w:ilvl w:val="0"/>
          <w:numId w:val="3"/>
        </w:numPr>
        <w:ind w:left="538" w:right="906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App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ise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pp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ve</w:t>
      </w:r>
      <w:r w:rsidRPr="000C67D7">
        <w:rPr>
          <w:rFonts w:ascii="Arial" w:hAnsi="Arial" w:cs="Arial"/>
          <w:spacing w:val="-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pe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</w:t>
      </w:r>
      <w:r w:rsidRPr="000C67D7">
        <w:rPr>
          <w:rFonts w:ascii="Arial" w:eastAsia="Arial" w:hAnsi="Arial" w:cs="Arial"/>
          <w:sz w:val="24"/>
          <w:szCs w:val="24"/>
        </w:rPr>
        <w:t>cisi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et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ive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q</w:t>
      </w:r>
      <w:r w:rsidRPr="000C67D7">
        <w:rPr>
          <w:rFonts w:ascii="Arial" w:eastAsia="Arial" w:hAnsi="Arial" w:cs="Arial"/>
          <w:spacing w:val="1"/>
          <w:sz w:val="24"/>
          <w:szCs w:val="24"/>
        </w:rPr>
        <w:t>uo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ten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re</w:t>
      </w:r>
      <w:r w:rsidRPr="000C67D7">
        <w:rPr>
          <w:rFonts w:ascii="Arial" w:eastAsia="Arial" w:hAnsi="Arial" w:cs="Arial"/>
          <w:spacing w:val="1"/>
          <w:sz w:val="24"/>
          <w:szCs w:val="24"/>
        </w:rPr>
        <w:t>qu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50730DB9" w14:textId="421786B2" w:rsidR="00E214A5" w:rsidRPr="000C67D7" w:rsidRDefault="006912A7" w:rsidP="00D537B8">
      <w:pPr>
        <w:pStyle w:val="ListParagraph"/>
        <w:numPr>
          <w:ilvl w:val="0"/>
          <w:numId w:val="3"/>
        </w:numPr>
        <w:ind w:left="538" w:right="307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per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in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egu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Au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equ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nt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8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oo</w:t>
      </w:r>
      <w:r w:rsidRPr="000C67D7">
        <w:rPr>
          <w:rFonts w:ascii="Arial" w:eastAsia="Arial" w:hAnsi="Arial" w:cs="Arial"/>
          <w:sz w:val="24"/>
          <w:szCs w:val="24"/>
        </w:rPr>
        <w:t>ls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Fi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ci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nda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(</w:t>
      </w:r>
      <w:r w:rsidRPr="000C67D7">
        <w:rPr>
          <w:rFonts w:ascii="Arial" w:eastAsia="Arial" w:hAnsi="Arial" w:cs="Arial"/>
          <w:spacing w:val="1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eastAsia="Arial" w:hAnsi="Arial" w:cs="Arial"/>
          <w:spacing w:val="1"/>
          <w:sz w:val="24"/>
          <w:szCs w:val="24"/>
        </w:rPr>
        <w:t>VS</w:t>
      </w:r>
      <w:r w:rsidRPr="000C67D7">
        <w:rPr>
          <w:rFonts w:ascii="Arial" w:eastAsia="Arial" w:hAnsi="Arial" w:cs="Arial"/>
          <w:spacing w:val="-1"/>
          <w:sz w:val="24"/>
          <w:szCs w:val="24"/>
        </w:rPr>
        <w:t>)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68E24E97" w14:textId="4066F973" w:rsidR="00E214A5" w:rsidRPr="000C67D7" w:rsidRDefault="006912A7" w:rsidP="00D537B8">
      <w:pPr>
        <w:pStyle w:val="ListParagraph"/>
        <w:numPr>
          <w:ilvl w:val="0"/>
          <w:numId w:val="3"/>
        </w:numPr>
        <w:ind w:left="538" w:right="227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App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lly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hoo</w:t>
      </w:r>
      <w:r w:rsidRPr="000C67D7">
        <w:rPr>
          <w:rFonts w:ascii="Arial" w:eastAsia="Arial" w:hAnsi="Arial" w:cs="Arial"/>
          <w:sz w:val="24"/>
          <w:szCs w:val="24"/>
        </w:rPr>
        <w:t>ls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Fi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ci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Va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(</w:t>
      </w:r>
      <w:r w:rsidRPr="000C67D7">
        <w:rPr>
          <w:rFonts w:ascii="Arial" w:eastAsia="Arial" w:hAnsi="Arial" w:cs="Arial"/>
          <w:spacing w:val="1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eastAsia="Arial" w:hAnsi="Arial" w:cs="Arial"/>
          <w:spacing w:val="1"/>
          <w:sz w:val="24"/>
          <w:szCs w:val="24"/>
        </w:rPr>
        <w:t>VS</w:t>
      </w:r>
      <w:r w:rsidRPr="000C67D7">
        <w:rPr>
          <w:rFonts w:ascii="Arial" w:eastAsia="Arial" w:hAnsi="Arial" w:cs="Arial"/>
          <w:sz w:val="24"/>
          <w:szCs w:val="24"/>
        </w:rPr>
        <w:t>)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issi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3</w:t>
      </w:r>
      <w:r w:rsidRPr="000C67D7">
        <w:rPr>
          <w:rFonts w:ascii="Arial" w:eastAsia="Arial" w:hAnsi="Arial" w:cs="Arial"/>
          <w:sz w:val="24"/>
          <w:szCs w:val="24"/>
        </w:rPr>
        <w:t>1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ch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li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ne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4CEDF5A2" w14:textId="1AA706CF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eg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5FF52E94" w14:textId="711259D9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8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issi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5C08BEBA" w14:textId="415AB141" w:rsidR="00E214A5" w:rsidRPr="000C67D7" w:rsidRDefault="006912A7" w:rsidP="00D537B8">
      <w:pPr>
        <w:pStyle w:val="ListParagraph"/>
        <w:numPr>
          <w:ilvl w:val="0"/>
          <w:numId w:val="3"/>
        </w:numPr>
        <w:ind w:left="538" w:right="133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onf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10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nt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f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iv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oo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off</w:t>
      </w:r>
      <w:r w:rsidRPr="000C67D7">
        <w:rPr>
          <w:rFonts w:ascii="Arial" w:eastAsia="Arial" w:hAnsi="Arial" w:cs="Arial"/>
          <w:sz w:val="24"/>
          <w:szCs w:val="24"/>
        </w:rPr>
        <w:t>ic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(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r)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5689D30A" w14:textId="6A82F611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Appo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ud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iv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00720EF0" w14:textId="24048004" w:rsidR="00E214A5" w:rsidRPr="000C67D7" w:rsidRDefault="006912A7" w:rsidP="00D537B8">
      <w:pPr>
        <w:pStyle w:val="ListParagraph"/>
        <w:numPr>
          <w:ilvl w:val="0"/>
          <w:numId w:val="3"/>
        </w:numPr>
        <w:ind w:left="538" w:right="397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x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ll</w:t>
      </w:r>
      <w:r w:rsidRPr="000C67D7">
        <w:rPr>
          <w:rFonts w:ascii="Arial" w:hAnsi="Arial" w:cs="Arial"/>
          <w:spacing w:val="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nd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he</w:t>
      </w:r>
      <w:r w:rsidRPr="000C67D7">
        <w:rPr>
          <w:rFonts w:ascii="Arial" w:eastAsia="Arial" w:hAnsi="Arial" w:cs="Arial"/>
          <w:sz w:val="24"/>
          <w:szCs w:val="24"/>
        </w:rPr>
        <w:t>ld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be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lf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3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B</w:t>
      </w:r>
      <w:r w:rsidRPr="000C67D7">
        <w:rPr>
          <w:rFonts w:ascii="Arial" w:eastAsia="Arial" w:hAnsi="Arial" w:cs="Arial"/>
          <w:spacing w:val="1"/>
          <w:sz w:val="24"/>
          <w:szCs w:val="24"/>
        </w:rPr>
        <w:t>od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ive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aud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ua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x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re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32B3BAAC" w14:textId="5EF8ED57" w:rsidR="00E214A5" w:rsidRPr="000C67D7" w:rsidRDefault="006912A7" w:rsidP="00D537B8">
      <w:pPr>
        <w:pStyle w:val="ListParagraph"/>
        <w:numPr>
          <w:ilvl w:val="0"/>
          <w:numId w:val="3"/>
        </w:numPr>
        <w:ind w:left="538" w:right="334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Ann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lly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ou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re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te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ck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he</w:t>
      </w:r>
      <w:r w:rsidRPr="000C67D7">
        <w:rPr>
          <w:rFonts w:ascii="Arial" w:eastAsia="Arial" w:hAnsi="Arial" w:cs="Arial"/>
          <w:sz w:val="24"/>
          <w:szCs w:val="24"/>
        </w:rPr>
        <w:t>ck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app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eastAsia="Arial" w:hAnsi="Arial" w:cs="Arial"/>
          <w:spacing w:val="1"/>
          <w:sz w:val="24"/>
          <w:szCs w:val="24"/>
        </w:rPr>
        <w:t>po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s.</w:t>
      </w:r>
    </w:p>
    <w:p w14:paraId="3A2D64F5" w14:textId="77777777" w:rsidR="0021037C" w:rsidRPr="00F22D55" w:rsidRDefault="006912A7" w:rsidP="00D537B8">
      <w:pPr>
        <w:pStyle w:val="ListParagraph"/>
        <w:numPr>
          <w:ilvl w:val="0"/>
          <w:numId w:val="3"/>
        </w:numPr>
        <w:ind w:left="538" w:right="-76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se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ct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ly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Yea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,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Pup</w:t>
      </w:r>
      <w:r w:rsidRPr="00F22D55">
        <w:rPr>
          <w:rFonts w:ascii="Arial" w:eastAsia="Arial" w:hAnsi="Arial" w:cs="Arial"/>
          <w:sz w:val="24"/>
          <w:szCs w:val="24"/>
        </w:rPr>
        <w:t>il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,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="0021037C" w:rsidRPr="00F22D55">
        <w:rPr>
          <w:rFonts w:ascii="Arial" w:eastAsia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Spo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,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-</w:t>
      </w:r>
      <w:r w:rsidRPr="00F22D55">
        <w:rPr>
          <w:rFonts w:ascii="Arial" w:eastAsia="Arial" w:hAnsi="Arial" w:cs="Arial"/>
          <w:sz w:val="24"/>
          <w:szCs w:val="24"/>
        </w:rPr>
        <w:t>Up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m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0032FADA" w14:textId="22DB1198" w:rsidR="00E214A5" w:rsidRPr="00F22D55" w:rsidRDefault="006912A7" w:rsidP="00D537B8">
      <w:pPr>
        <w:pStyle w:val="ListParagraph"/>
        <w:numPr>
          <w:ilvl w:val="0"/>
          <w:numId w:val="3"/>
        </w:numPr>
        <w:ind w:left="538" w:right="104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nan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po</w:t>
      </w:r>
      <w:r w:rsidRPr="00F22D55">
        <w:rPr>
          <w:rFonts w:ascii="Arial" w:eastAsia="Arial" w:hAnsi="Arial" w:cs="Arial"/>
          <w:sz w:val="24"/>
          <w:szCs w:val="24"/>
        </w:rPr>
        <w:t>lici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3"/>
          <w:sz w:val="24"/>
          <w:szCs w:val="24"/>
        </w:rPr>
        <w:t>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tt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ng</w:t>
      </w:r>
      <w:r w:rsidRPr="00F22D55">
        <w:rPr>
          <w:rFonts w:ascii="Arial" w:eastAsia="Arial" w:hAnsi="Arial" w:cs="Arial"/>
          <w:sz w:val="24"/>
          <w:szCs w:val="24"/>
        </w:rPr>
        <w:t>s,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ha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g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issi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x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po</w:t>
      </w:r>
      <w:r w:rsidRPr="00F22D55">
        <w:rPr>
          <w:rFonts w:ascii="Arial" w:eastAsia="Arial" w:hAnsi="Arial" w:cs="Arial"/>
          <w:sz w:val="24"/>
          <w:szCs w:val="24"/>
        </w:rPr>
        <w:t>lici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s.</w:t>
      </w:r>
    </w:p>
    <w:p w14:paraId="3ECE3039" w14:textId="0B6122D1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de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ra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071CC8F0" w14:textId="3F7ECD56" w:rsidR="00E214A5" w:rsidRPr="000C67D7" w:rsidRDefault="006912A7" w:rsidP="00D537B8">
      <w:pPr>
        <w:pStyle w:val="ListParagraph"/>
        <w:numPr>
          <w:ilvl w:val="0"/>
          <w:numId w:val="3"/>
        </w:numPr>
        <w:ind w:left="538" w:right="159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Ann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lly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om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tt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ng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;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se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ut</w:t>
      </w:r>
      <w:r w:rsidRPr="000C67D7">
        <w:rPr>
          <w:rFonts w:ascii="Arial" w:eastAsia="Arial" w:hAnsi="Arial" w:cs="Arial"/>
          <w:sz w:val="24"/>
          <w:szCs w:val="24"/>
        </w:rPr>
        <w:t>si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s.</w:t>
      </w:r>
    </w:p>
    <w:p w14:paraId="765552F6" w14:textId="478DD399" w:rsidR="00E214A5" w:rsidRPr="000C67D7" w:rsidRDefault="006912A7" w:rsidP="00D537B8">
      <w:pPr>
        <w:pStyle w:val="ListParagraph"/>
        <w:numPr>
          <w:ilvl w:val="0"/>
          <w:numId w:val="3"/>
        </w:numPr>
        <w:ind w:left="538" w:right="321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2"/>
          <w:sz w:val="24"/>
          <w:szCs w:val="24"/>
        </w:rPr>
        <w:t>W</w:t>
      </w:r>
      <w:r w:rsidRPr="000C67D7">
        <w:rPr>
          <w:rFonts w:ascii="Arial" w:eastAsia="Arial" w:hAnsi="Arial" w:cs="Arial"/>
          <w:spacing w:val="1"/>
          <w:sz w:val="24"/>
          <w:szCs w:val="24"/>
        </w:rPr>
        <w:t>he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ne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ss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y,</w:t>
      </w:r>
      <w:r w:rsidRPr="000C67D7">
        <w:rPr>
          <w:rFonts w:ascii="Arial" w:hAnsi="Arial" w:cs="Arial"/>
          <w:spacing w:val="-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x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en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3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visi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3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x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ta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eastAsia="Arial" w:hAnsi="Arial" w:cs="Arial"/>
          <w:spacing w:val="1"/>
          <w:sz w:val="24"/>
          <w:szCs w:val="24"/>
        </w:rPr>
        <w:t>he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pp</w:t>
      </w:r>
      <w:r w:rsidRPr="000C67D7">
        <w:rPr>
          <w:rFonts w:ascii="Arial" w:eastAsia="Arial" w:hAnsi="Arial" w:cs="Arial"/>
          <w:sz w:val="24"/>
          <w:szCs w:val="24"/>
        </w:rPr>
        <w:t>lic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425C94EA" w14:textId="4E125CDC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74C99E0F" w14:textId="047BC133" w:rsidR="00E214A5" w:rsidRPr="000C67D7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Ann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lly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pp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ve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l’s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Fi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nan</w:t>
      </w:r>
      <w:r w:rsidRPr="000C67D7">
        <w:rPr>
          <w:rFonts w:ascii="Arial" w:eastAsia="Arial" w:hAnsi="Arial" w:cs="Arial"/>
          <w:sz w:val="24"/>
          <w:szCs w:val="24"/>
        </w:rPr>
        <w:t>ci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nua</w:t>
      </w:r>
      <w:r w:rsidRPr="000C67D7">
        <w:rPr>
          <w:rFonts w:ascii="Arial" w:eastAsia="Arial" w:hAnsi="Arial" w:cs="Arial"/>
          <w:sz w:val="24"/>
          <w:szCs w:val="24"/>
        </w:rPr>
        <w:t>l.</w:t>
      </w:r>
    </w:p>
    <w:p w14:paraId="75C1A978" w14:textId="04907A0A" w:rsidR="00E214A5" w:rsidRPr="000C67D7" w:rsidRDefault="006912A7" w:rsidP="00D537B8">
      <w:pPr>
        <w:pStyle w:val="ListParagraph"/>
        <w:numPr>
          <w:ilvl w:val="0"/>
          <w:numId w:val="3"/>
        </w:numPr>
        <w:ind w:left="538" w:right="773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-1"/>
          <w:sz w:val="24"/>
          <w:szCs w:val="24"/>
        </w:rPr>
        <w:lastRenderedPageBreak/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vice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lly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ke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</w:t>
      </w:r>
      <w:r w:rsidRPr="000C67D7">
        <w:rPr>
          <w:rFonts w:ascii="Arial" w:eastAsia="Arial" w:hAnsi="Arial" w:cs="Arial"/>
          <w:sz w:val="24"/>
          <w:szCs w:val="24"/>
        </w:rPr>
        <w:t>cisi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in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pe</w:t>
      </w:r>
      <w:r w:rsidRPr="000C67D7">
        <w:rPr>
          <w:rFonts w:ascii="Arial" w:eastAsia="Arial" w:hAnsi="Arial" w:cs="Arial"/>
          <w:sz w:val="24"/>
          <w:szCs w:val="24"/>
        </w:rPr>
        <w:t>ct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vice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nt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y.</w:t>
      </w:r>
    </w:p>
    <w:p w14:paraId="218F62E5" w14:textId="046E827D" w:rsidR="00E214A5" w:rsidRPr="000C67D7" w:rsidRDefault="006912A7" w:rsidP="00D537B8">
      <w:pPr>
        <w:pStyle w:val="ListParagraph"/>
        <w:numPr>
          <w:ilvl w:val="0"/>
          <w:numId w:val="3"/>
        </w:numPr>
        <w:ind w:left="538" w:right="79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ke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</w:t>
      </w:r>
      <w:r w:rsidRPr="000C67D7">
        <w:rPr>
          <w:rFonts w:ascii="Arial" w:eastAsia="Arial" w:hAnsi="Arial" w:cs="Arial"/>
          <w:sz w:val="24"/>
          <w:szCs w:val="24"/>
        </w:rPr>
        <w:t>cisi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x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z w:val="24"/>
          <w:szCs w:val="24"/>
        </w:rPr>
        <w:t>ll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wi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dat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1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ro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x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le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ll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b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z w:val="24"/>
          <w:szCs w:val="24"/>
        </w:rPr>
        <w:t>ve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ki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eme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nt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ls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and</w:t>
      </w:r>
      <w:r w:rsidRPr="000C67D7">
        <w:rPr>
          <w:rFonts w:ascii="Arial" w:eastAsia="Arial" w:hAnsi="Arial" w:cs="Arial"/>
          <w:spacing w:val="-2"/>
          <w:sz w:val="24"/>
          <w:szCs w:val="24"/>
        </w:rPr>
        <w:t>/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w w:val="99"/>
          <w:sz w:val="24"/>
          <w:szCs w:val="24"/>
        </w:rPr>
        <w:t>o</w:t>
      </w:r>
      <w:r w:rsidRPr="000C67D7">
        <w:rPr>
          <w:rFonts w:ascii="Arial" w:hAnsi="Arial" w:cs="Arial"/>
          <w:spacing w:val="8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ne</w:t>
      </w:r>
      <w:r w:rsidRPr="000C67D7">
        <w:rPr>
          <w:rFonts w:ascii="Arial" w:eastAsia="Arial" w:hAnsi="Arial" w:cs="Arial"/>
          <w:sz w:val="24"/>
          <w:szCs w:val="24"/>
        </w:rPr>
        <w:t>y.</w:t>
      </w:r>
    </w:p>
    <w:p w14:paraId="14D1C03D" w14:textId="28B2C377" w:rsidR="00E214A5" w:rsidRPr="000C67D7" w:rsidRDefault="006912A7" w:rsidP="00D537B8">
      <w:pPr>
        <w:pStyle w:val="ListParagraph"/>
        <w:numPr>
          <w:ilvl w:val="0"/>
          <w:numId w:val="3"/>
        </w:numPr>
        <w:ind w:left="538" w:right="92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f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hAnsi="Arial" w:cs="Arial"/>
          <w:spacing w:val="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ic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afet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pp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ro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ate</w:t>
      </w:r>
      <w:r w:rsidRPr="000C67D7">
        <w:rPr>
          <w:rFonts w:ascii="Arial" w:eastAsia="Arial" w:hAnsi="Arial" w:cs="Arial"/>
          <w:sz w:val="24"/>
          <w:szCs w:val="24"/>
        </w:rPr>
        <w:t>ly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in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rd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ce</w:t>
      </w:r>
      <w:r w:rsidRPr="000C67D7">
        <w:rPr>
          <w:rFonts w:ascii="Arial" w:hAnsi="Arial" w:cs="Arial"/>
          <w:spacing w:val="-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s.</w:t>
      </w:r>
    </w:p>
    <w:p w14:paraId="4DC89DDB" w14:textId="2CA0B15F" w:rsidR="00E214A5" w:rsidRPr="00F22D55" w:rsidRDefault="006912A7" w:rsidP="00D537B8">
      <w:pPr>
        <w:pStyle w:val="ListParagraph"/>
        <w:numPr>
          <w:ilvl w:val="0"/>
          <w:numId w:val="3"/>
        </w:numPr>
        <w:ind w:left="5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Ann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lly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ki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9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da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245CAF28" w14:textId="5ABB529F" w:rsidR="00E214A5" w:rsidRPr="000C67D7" w:rsidRDefault="006912A7" w:rsidP="00D537B8">
      <w:pPr>
        <w:pStyle w:val="ListParagraph"/>
        <w:numPr>
          <w:ilvl w:val="0"/>
          <w:numId w:val="3"/>
        </w:numPr>
        <w:ind w:left="538" w:right="186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-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isi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In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na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ud</w:t>
      </w:r>
      <w:r w:rsidRPr="000C67D7">
        <w:rPr>
          <w:rFonts w:ascii="Arial" w:eastAsia="Arial" w:hAnsi="Arial" w:cs="Arial"/>
          <w:sz w:val="24"/>
          <w:szCs w:val="24"/>
        </w:rPr>
        <w:t>it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epo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a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nan</w:t>
      </w:r>
      <w:r w:rsidRPr="000C67D7">
        <w:rPr>
          <w:rFonts w:ascii="Arial" w:eastAsia="Arial" w:hAnsi="Arial" w:cs="Arial"/>
          <w:sz w:val="24"/>
          <w:szCs w:val="24"/>
        </w:rPr>
        <w:t>ci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na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ro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he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eg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3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epo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s.</w:t>
      </w:r>
    </w:p>
    <w:p w14:paraId="12B847C8" w14:textId="2B343FD5" w:rsidR="00E214A5" w:rsidRPr="000C67D7" w:rsidRDefault="006912A7" w:rsidP="00D537B8">
      <w:pPr>
        <w:pStyle w:val="ListParagraph"/>
        <w:numPr>
          <w:ilvl w:val="0"/>
          <w:numId w:val="3"/>
        </w:numPr>
        <w:ind w:left="538" w:right="238" w:hanging="357"/>
        <w:contextualSpacing w:val="0"/>
        <w:jc w:val="both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tan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ci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egu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3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epo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te</w:t>
      </w:r>
      <w:r w:rsidRPr="000C67D7">
        <w:rPr>
          <w:rFonts w:ascii="Arial" w:eastAsia="Arial" w:hAnsi="Arial" w:cs="Arial"/>
          <w:sz w:val="24"/>
          <w:szCs w:val="24"/>
        </w:rPr>
        <w:t>ly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du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kills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In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na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ud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rp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ra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42A68A9D" w14:textId="77777777" w:rsidR="00E214A5" w:rsidRPr="00F22D55" w:rsidRDefault="00E214A5">
      <w:pPr>
        <w:spacing w:before="2" w:line="200" w:lineRule="exact"/>
        <w:rPr>
          <w:rFonts w:ascii="Arial" w:hAnsi="Arial" w:cs="Arial"/>
        </w:rPr>
      </w:pPr>
    </w:p>
    <w:p w14:paraId="0A208367" w14:textId="77777777" w:rsidR="00E214A5" w:rsidRPr="00D537B8" w:rsidRDefault="006912A7">
      <w:pPr>
        <w:ind w:left="103"/>
        <w:rPr>
          <w:rFonts w:ascii="Arial" w:eastAsia="Arial" w:hAnsi="Arial" w:cs="Arial"/>
          <w:sz w:val="24"/>
          <w:szCs w:val="24"/>
          <w:u w:val="single"/>
        </w:rPr>
      </w:pP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P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r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pacing w:val="2"/>
          <w:sz w:val="24"/>
          <w:szCs w:val="24"/>
          <w:u w:val="single"/>
        </w:rPr>
        <w:t>m</w:t>
      </w:r>
      <w:r w:rsidRPr="00D537B8">
        <w:rPr>
          <w:rFonts w:ascii="Arial" w:eastAsia="Arial" w:hAnsi="Arial" w:cs="Arial"/>
          <w:sz w:val="24"/>
          <w:szCs w:val="24"/>
          <w:u w:val="single"/>
        </w:rPr>
        <w:t>is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z w:val="24"/>
          <w:szCs w:val="24"/>
          <w:u w:val="single"/>
        </w:rPr>
        <w:t>s:</w:t>
      </w:r>
    </w:p>
    <w:p w14:paraId="1C5DBC25" w14:textId="77777777" w:rsidR="00E214A5" w:rsidRPr="00D537B8" w:rsidRDefault="00E214A5">
      <w:pPr>
        <w:spacing w:before="3" w:line="240" w:lineRule="exact"/>
        <w:rPr>
          <w:rFonts w:ascii="Arial" w:hAnsi="Arial" w:cs="Arial"/>
          <w:sz w:val="24"/>
          <w:szCs w:val="24"/>
          <w:u w:val="single"/>
        </w:rPr>
      </w:pPr>
    </w:p>
    <w:p w14:paraId="530793FC" w14:textId="547F4B08" w:rsidR="00E214A5" w:rsidRPr="000C67D7" w:rsidRDefault="006912A7" w:rsidP="00D537B8">
      <w:pPr>
        <w:pStyle w:val="ListParagraph"/>
        <w:numPr>
          <w:ilvl w:val="0"/>
          <w:numId w:val="3"/>
        </w:numPr>
        <w:ind w:right="747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tab</w:t>
      </w:r>
      <w:r w:rsidRPr="000C67D7">
        <w:rPr>
          <w:rFonts w:ascii="Arial" w:eastAsia="Arial" w:hAnsi="Arial" w:cs="Arial"/>
          <w:sz w:val="24"/>
          <w:szCs w:val="24"/>
        </w:rPr>
        <w:t>lis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,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Saf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licy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tha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hoo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et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fet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re</w:t>
      </w:r>
      <w:r w:rsidRPr="000C67D7">
        <w:rPr>
          <w:rFonts w:ascii="Arial" w:eastAsia="Arial" w:hAnsi="Arial" w:cs="Arial"/>
          <w:spacing w:val="1"/>
          <w:sz w:val="24"/>
          <w:szCs w:val="24"/>
        </w:rPr>
        <w:t>qu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nt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64C4FB65" w14:textId="42A8C7AE" w:rsidR="00E214A5" w:rsidRPr="00F22D55" w:rsidRDefault="006912A7" w:rsidP="00D537B8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k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in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pe</w:t>
      </w:r>
      <w:r w:rsidRPr="00F22D55">
        <w:rPr>
          <w:rFonts w:ascii="Arial" w:eastAsia="Arial" w:hAnsi="Arial" w:cs="Arial"/>
          <w:sz w:val="24"/>
          <w:szCs w:val="24"/>
        </w:rPr>
        <w:t>ct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3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et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g</w:t>
      </w:r>
      <w:r w:rsidRPr="00F22D55">
        <w:rPr>
          <w:rFonts w:ascii="Arial" w:eastAsia="Arial" w:hAnsi="Arial" w:cs="Arial"/>
          <w:sz w:val="24"/>
          <w:szCs w:val="24"/>
        </w:rPr>
        <w:t>isl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73ED2B27" w14:textId="5D8D1901" w:rsidR="00E214A5" w:rsidRPr="000C67D7" w:rsidRDefault="006912A7" w:rsidP="00D537B8">
      <w:pPr>
        <w:pStyle w:val="ListParagraph"/>
        <w:numPr>
          <w:ilvl w:val="0"/>
          <w:numId w:val="3"/>
        </w:numPr>
        <w:ind w:right="239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ro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z w:val="24"/>
          <w:szCs w:val="24"/>
        </w:rPr>
        <w:t>it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po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6C9D72B9" w14:textId="114F2586" w:rsidR="00E214A5" w:rsidRPr="000C67D7" w:rsidRDefault="006912A7" w:rsidP="00D537B8">
      <w:pPr>
        <w:pStyle w:val="ListParagraph"/>
        <w:numPr>
          <w:ilvl w:val="0"/>
          <w:numId w:val="3"/>
        </w:numPr>
        <w:ind w:right="547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dan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dt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he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-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Go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Bod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te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ce</w:t>
      </w:r>
      <w:r w:rsidRPr="000C67D7">
        <w:rPr>
          <w:rFonts w:ascii="Arial" w:hAnsi="Arial" w:cs="Arial"/>
          <w:spacing w:val="-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op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8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s,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cl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fet</w:t>
      </w:r>
      <w:r w:rsidRPr="000C67D7">
        <w:rPr>
          <w:rFonts w:ascii="Arial" w:eastAsia="Arial" w:hAnsi="Arial" w:cs="Arial"/>
          <w:sz w:val="24"/>
          <w:szCs w:val="24"/>
        </w:rPr>
        <w:t>y.</w:t>
      </w:r>
    </w:p>
    <w:p w14:paraId="6F471146" w14:textId="67FD8C04" w:rsidR="00E214A5" w:rsidRPr="000C67D7" w:rsidRDefault="006912A7" w:rsidP="00D537B8">
      <w:pPr>
        <w:pStyle w:val="ListParagraph"/>
        <w:numPr>
          <w:ilvl w:val="0"/>
          <w:numId w:val="3"/>
        </w:numPr>
        <w:ind w:right="24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pe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ro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hAnsi="Arial" w:cs="Arial"/>
          <w:spacing w:val="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un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ta</w:t>
      </w:r>
      <w:r w:rsidRPr="000C67D7">
        <w:rPr>
          <w:rFonts w:ascii="Arial" w:eastAsia="Arial" w:hAnsi="Arial" w:cs="Arial"/>
          <w:sz w:val="24"/>
          <w:szCs w:val="24"/>
        </w:rPr>
        <w:t>k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a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epo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iv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nt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z w:val="24"/>
          <w:szCs w:val="24"/>
        </w:rPr>
        <w:t>yi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iss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.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hAnsi="Arial" w:cs="Arial"/>
          <w:spacing w:val="9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nfo</w:t>
      </w:r>
      <w:r w:rsidRPr="000C67D7">
        <w:rPr>
          <w:rFonts w:ascii="Arial" w:eastAsia="Arial" w:hAnsi="Arial" w:cs="Arial"/>
          <w:spacing w:val="-3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B</w:t>
      </w:r>
      <w:r w:rsidRPr="000C67D7">
        <w:rPr>
          <w:rFonts w:ascii="Arial" w:eastAsia="Arial" w:hAnsi="Arial" w:cs="Arial"/>
          <w:spacing w:val="1"/>
          <w:sz w:val="24"/>
          <w:szCs w:val="24"/>
        </w:rPr>
        <w:t>od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ou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a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ro</w:t>
      </w:r>
      <w:r w:rsidRPr="000C67D7">
        <w:rPr>
          <w:rFonts w:ascii="Arial" w:eastAsia="Arial" w:hAnsi="Arial" w:cs="Arial"/>
          <w:spacing w:val="1"/>
          <w:sz w:val="24"/>
          <w:szCs w:val="24"/>
        </w:rPr>
        <w:t>po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f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ce</w:t>
      </w:r>
      <w:r w:rsidRPr="000C67D7">
        <w:rPr>
          <w:rFonts w:ascii="Arial" w:hAnsi="Arial" w:cs="Arial"/>
          <w:spacing w:val="-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op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8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app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Bod</w:t>
      </w:r>
      <w:r w:rsidRPr="000C67D7">
        <w:rPr>
          <w:rFonts w:ascii="Arial" w:eastAsia="Arial" w:hAnsi="Arial" w:cs="Arial"/>
          <w:sz w:val="24"/>
          <w:szCs w:val="24"/>
        </w:rPr>
        <w:t>y.</w:t>
      </w:r>
    </w:p>
    <w:p w14:paraId="146EA431" w14:textId="68CA93EB" w:rsidR="00E214A5" w:rsidRPr="00F22D55" w:rsidRDefault="006912A7" w:rsidP="00D537B8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ofe</w:t>
      </w:r>
      <w:r w:rsidRPr="00F22D55">
        <w:rPr>
          <w:rFonts w:ascii="Arial" w:eastAsia="Arial" w:hAnsi="Arial" w:cs="Arial"/>
          <w:sz w:val="24"/>
          <w:szCs w:val="24"/>
        </w:rPr>
        <w:t>ss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ur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ys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rg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cy</w:t>
      </w:r>
      <w:r w:rsidRPr="00F22D55">
        <w:rPr>
          <w:rFonts w:ascii="Arial" w:hAnsi="Arial" w:cs="Arial"/>
          <w:spacing w:val="-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ks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ge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ne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y.</w:t>
      </w:r>
    </w:p>
    <w:p w14:paraId="739DA5B8" w14:textId="54DC2F79" w:rsidR="00E214A5" w:rsidRPr="00F22D55" w:rsidRDefault="006912A7" w:rsidP="00D537B8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se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3FCE9938" w14:textId="667E7DE2" w:rsidR="00E214A5" w:rsidRPr="000C67D7" w:rsidRDefault="006912A7" w:rsidP="00D537B8">
      <w:pPr>
        <w:pStyle w:val="ListParagraph"/>
        <w:numPr>
          <w:ilvl w:val="0"/>
          <w:numId w:val="3"/>
        </w:numPr>
        <w:ind w:right="-2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tab</w:t>
      </w:r>
      <w:r w:rsidRPr="000C67D7">
        <w:rPr>
          <w:rFonts w:ascii="Arial" w:eastAsia="Arial" w:hAnsi="Arial" w:cs="Arial"/>
          <w:sz w:val="24"/>
          <w:szCs w:val="24"/>
        </w:rPr>
        <w:t>lish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k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p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ssi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z w:val="24"/>
          <w:szCs w:val="24"/>
        </w:rPr>
        <w:t>ili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ss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="000C67D7" w:rsidRPr="000C67D7">
        <w:rPr>
          <w:rFonts w:ascii="Arial" w:eastAsia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ent</w:t>
      </w:r>
      <w:r w:rsidRPr="000C67D7">
        <w:rPr>
          <w:rFonts w:ascii="Arial" w:eastAsia="Arial" w:hAnsi="Arial" w:cs="Arial"/>
          <w:spacing w:val="-2"/>
          <w:sz w:val="24"/>
          <w:szCs w:val="24"/>
        </w:rPr>
        <w:t>/</w:t>
      </w:r>
      <w:r w:rsidRPr="000C67D7">
        <w:rPr>
          <w:rFonts w:ascii="Arial" w:eastAsia="Arial" w:hAnsi="Arial" w:cs="Arial"/>
          <w:spacing w:val="1"/>
          <w:sz w:val="24"/>
          <w:szCs w:val="24"/>
        </w:rPr>
        <w:t>Bu</w:t>
      </w:r>
      <w:r w:rsidRPr="000C67D7">
        <w:rPr>
          <w:rFonts w:ascii="Arial" w:eastAsia="Arial" w:hAnsi="Arial" w:cs="Arial"/>
          <w:sz w:val="24"/>
          <w:szCs w:val="24"/>
        </w:rPr>
        <w:t>il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1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w w:val="99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w w:val="99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73D8C16D" w14:textId="0BA4A2DB" w:rsidR="00E214A5" w:rsidRDefault="006912A7" w:rsidP="00D537B8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a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cci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ci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ent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46085991" w14:textId="429DD4D9" w:rsidR="00536165" w:rsidRPr="00536165" w:rsidRDefault="00536165" w:rsidP="00536165">
      <w:pPr>
        <w:rPr>
          <w:rFonts w:ascii="Arial" w:eastAsia="Arial" w:hAnsi="Arial" w:cs="Arial"/>
          <w:bCs/>
          <w:sz w:val="24"/>
          <w:szCs w:val="24"/>
        </w:rPr>
      </w:pPr>
    </w:p>
    <w:p w14:paraId="382199D8" w14:textId="7EEDA296" w:rsidR="00536165" w:rsidRPr="00F22D55" w:rsidRDefault="00536165" w:rsidP="00536165">
      <w:pPr>
        <w:spacing w:before="77" w:line="260" w:lineRule="exact"/>
        <w:ind w:right="-76"/>
        <w:rPr>
          <w:rFonts w:ascii="Arial" w:eastAsia="Arial" w:hAnsi="Arial" w:cs="Arial"/>
          <w:sz w:val="24"/>
          <w:szCs w:val="24"/>
        </w:rPr>
      </w:pPr>
      <w:r w:rsidRPr="00536165">
        <w:rPr>
          <w:rFonts w:ascii="Arial" w:eastAsia="Arial" w:hAnsi="Arial" w:cs="Arial"/>
          <w:bCs/>
          <w:spacing w:val="1"/>
          <w:position w:val="-1"/>
          <w:sz w:val="24"/>
          <w:szCs w:val="24"/>
        </w:rPr>
        <w:t>S</w:t>
      </w:r>
      <w:r w:rsidRPr="00536165">
        <w:rPr>
          <w:rFonts w:ascii="Arial" w:eastAsia="Arial" w:hAnsi="Arial" w:cs="Arial"/>
          <w:bCs/>
          <w:spacing w:val="-1"/>
          <w:position w:val="-1"/>
          <w:sz w:val="24"/>
          <w:szCs w:val="24"/>
        </w:rPr>
        <w:t>t</w:t>
      </w:r>
      <w:r w:rsidRPr="00536165">
        <w:rPr>
          <w:rFonts w:ascii="Arial" w:eastAsia="Arial" w:hAnsi="Arial" w:cs="Arial"/>
          <w:bCs/>
          <w:spacing w:val="1"/>
          <w:position w:val="-1"/>
          <w:sz w:val="24"/>
          <w:szCs w:val="24"/>
        </w:rPr>
        <w:t>a</w:t>
      </w:r>
      <w:r w:rsidRPr="00536165">
        <w:rPr>
          <w:rFonts w:ascii="Arial" w:eastAsia="Arial" w:hAnsi="Arial" w:cs="Arial"/>
          <w:bCs/>
          <w:spacing w:val="-1"/>
          <w:position w:val="-1"/>
          <w:sz w:val="24"/>
          <w:szCs w:val="24"/>
        </w:rPr>
        <w:t>ff</w:t>
      </w:r>
      <w:r w:rsidRPr="00536165">
        <w:rPr>
          <w:rFonts w:ascii="Arial" w:eastAsia="Arial" w:hAnsi="Arial" w:cs="Arial"/>
          <w:bCs/>
          <w:spacing w:val="1"/>
          <w:position w:val="-1"/>
          <w:sz w:val="24"/>
          <w:szCs w:val="24"/>
        </w:rPr>
        <w:t>i</w:t>
      </w:r>
      <w:r w:rsidRPr="00536165">
        <w:rPr>
          <w:rFonts w:ascii="Arial" w:eastAsia="Arial" w:hAnsi="Arial" w:cs="Arial"/>
          <w:bCs/>
          <w:position w:val="-1"/>
          <w:sz w:val="24"/>
          <w:szCs w:val="24"/>
        </w:rPr>
        <w:t>ng</w:t>
      </w:r>
      <w:r w:rsidRPr="00536165">
        <w:rPr>
          <w:rFonts w:ascii="Arial" w:hAnsi="Arial" w:cs="Arial"/>
          <w:bCs/>
          <w:spacing w:val="3"/>
          <w:position w:val="-1"/>
          <w:sz w:val="24"/>
          <w:szCs w:val="24"/>
        </w:rPr>
        <w:t xml:space="preserve"> </w:t>
      </w:r>
    </w:p>
    <w:p w14:paraId="66E13A7D" w14:textId="77777777" w:rsidR="00536165" w:rsidRPr="00F22D55" w:rsidRDefault="00536165" w:rsidP="00536165">
      <w:pPr>
        <w:spacing w:before="10" w:line="220" w:lineRule="exact"/>
        <w:rPr>
          <w:rFonts w:ascii="Arial" w:hAnsi="Arial" w:cs="Arial"/>
          <w:sz w:val="22"/>
          <w:szCs w:val="22"/>
        </w:rPr>
      </w:pPr>
    </w:p>
    <w:p w14:paraId="7E248814" w14:textId="77777777" w:rsidR="00536165" w:rsidRPr="00F22D55" w:rsidRDefault="00536165" w:rsidP="00536165">
      <w:pPr>
        <w:pStyle w:val="ListParagraph"/>
        <w:numPr>
          <w:ilvl w:val="0"/>
          <w:numId w:val="11"/>
        </w:numPr>
        <w:ind w:left="540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rr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ou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nn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aff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ru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in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ad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 Fi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nan</w:t>
      </w:r>
      <w:r w:rsidRPr="00F22D55">
        <w:rPr>
          <w:rFonts w:ascii="Arial" w:eastAsia="Arial" w:hAnsi="Arial" w:cs="Arial"/>
          <w:sz w:val="24"/>
          <w:szCs w:val="24"/>
        </w:rPr>
        <w:t>ce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5A85570F" w14:textId="77777777" w:rsidR="00536165" w:rsidRPr="00F22D55" w:rsidRDefault="00536165" w:rsidP="00536165">
      <w:pPr>
        <w:pStyle w:val="ListParagraph"/>
        <w:numPr>
          <w:ilvl w:val="0"/>
          <w:numId w:val="11"/>
        </w:numPr>
        <w:ind w:left="540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uff</w:t>
      </w:r>
      <w:r w:rsidRPr="00F22D55">
        <w:rPr>
          <w:rFonts w:ascii="Arial" w:eastAsia="Arial" w:hAnsi="Arial" w:cs="Arial"/>
          <w:sz w:val="24"/>
          <w:szCs w:val="24"/>
        </w:rPr>
        <w:t>ici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ent</w:t>
      </w:r>
      <w:r w:rsidRPr="00F22D55">
        <w:rPr>
          <w:rFonts w:ascii="Arial" w:eastAsia="Arial" w:hAnsi="Arial" w:cs="Arial"/>
          <w:sz w:val="24"/>
          <w:szCs w:val="24"/>
        </w:rPr>
        <w:t>ly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taf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-1"/>
          <w:sz w:val="24"/>
          <w:szCs w:val="24"/>
        </w:rPr>
        <w:t>i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ffe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pe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 xml:space="preserve">e </w:t>
      </w:r>
      <w:r w:rsidRPr="00F22D55">
        <w:rPr>
          <w:rFonts w:ascii="Arial" w:eastAsia="Arial" w:hAnsi="Arial" w:cs="Arial"/>
          <w:spacing w:val="1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(</w:t>
      </w:r>
      <w:r w:rsidRPr="00F22D55">
        <w:rPr>
          <w:rFonts w:ascii="Arial" w:eastAsia="Arial" w:hAnsi="Arial" w:cs="Arial"/>
          <w:spacing w:val="1"/>
          <w:sz w:val="24"/>
          <w:szCs w:val="24"/>
        </w:rPr>
        <w:t>SIP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)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4869B496" w14:textId="77777777" w:rsidR="00536165" w:rsidRPr="00F22D55" w:rsidRDefault="00536165" w:rsidP="00536165">
      <w:pPr>
        <w:pStyle w:val="ListParagraph"/>
        <w:numPr>
          <w:ilvl w:val="0"/>
          <w:numId w:val="11"/>
        </w:numPr>
        <w:ind w:left="540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du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ff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1A41CC0A" w14:textId="77777777" w:rsidR="00536165" w:rsidRPr="00F22D55" w:rsidRDefault="00536165" w:rsidP="00536165">
      <w:pPr>
        <w:pStyle w:val="ListParagraph"/>
        <w:numPr>
          <w:ilvl w:val="0"/>
          <w:numId w:val="11"/>
        </w:numPr>
        <w:ind w:left="540" w:right="314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Kee</w:t>
      </w:r>
      <w:r w:rsidRPr="00F22D55">
        <w:rPr>
          <w:rFonts w:ascii="Arial" w:eastAsia="Arial" w:hAnsi="Arial" w:cs="Arial"/>
          <w:sz w:val="24"/>
          <w:szCs w:val="24"/>
        </w:rPr>
        <w:t>p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de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k</w:t>
      </w:r>
      <w:r w:rsidRPr="00F22D55">
        <w:rPr>
          <w:rFonts w:ascii="Arial" w:eastAsia="Arial" w:hAnsi="Arial" w:cs="Arial"/>
          <w:spacing w:val="1"/>
          <w:sz w:val="24"/>
          <w:szCs w:val="24"/>
        </w:rPr>
        <w:t>/</w:t>
      </w:r>
      <w:r w:rsidRPr="00F22D55">
        <w:rPr>
          <w:rFonts w:ascii="Arial" w:eastAsia="Arial" w:hAnsi="Arial" w:cs="Arial"/>
          <w:sz w:val="24"/>
          <w:szCs w:val="24"/>
        </w:rPr>
        <w:t>li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ba</w:t>
      </w:r>
      <w:r w:rsidRPr="00F22D55">
        <w:rPr>
          <w:rFonts w:ascii="Arial" w:eastAsia="Arial" w:hAnsi="Arial" w:cs="Arial"/>
          <w:spacing w:val="-3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,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ki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l-</w:t>
      </w:r>
      <w:r w:rsidRPr="00F22D55">
        <w:rPr>
          <w:rFonts w:ascii="Arial" w:eastAsia="Arial" w:hAnsi="Arial" w:cs="Arial"/>
          <w:spacing w:val="1"/>
          <w:sz w:val="24"/>
          <w:szCs w:val="24"/>
        </w:rPr>
        <w:t>be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cl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ce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nt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693D6489" w14:textId="77777777" w:rsidR="00536165" w:rsidRPr="000C67D7" w:rsidRDefault="00536165" w:rsidP="00536165">
      <w:pPr>
        <w:pStyle w:val="ListParagraph"/>
        <w:numPr>
          <w:ilvl w:val="0"/>
          <w:numId w:val="11"/>
        </w:numPr>
        <w:ind w:left="540" w:right="31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mo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ng</w:t>
      </w:r>
      <w:r w:rsidRPr="000C67D7">
        <w:rPr>
          <w:rFonts w:ascii="Arial" w:eastAsia="Arial" w:hAnsi="Arial" w:cs="Arial"/>
          <w:sz w:val="24"/>
          <w:szCs w:val="24"/>
        </w:rPr>
        <w:t>le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3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hAnsi="Arial" w:cs="Arial"/>
          <w:spacing w:val="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nde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k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it</w:t>
      </w:r>
      <w:r w:rsidRPr="000C67D7">
        <w:rPr>
          <w:rFonts w:ascii="Arial" w:hAnsi="Arial" w:cs="Arial"/>
          <w:spacing w:val="8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p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dat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li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wi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ta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uto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x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tat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io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s.</w:t>
      </w:r>
    </w:p>
    <w:p w14:paraId="7346D1DB" w14:textId="77777777" w:rsidR="00536165" w:rsidRPr="00F22D55" w:rsidRDefault="00536165" w:rsidP="00536165">
      <w:pPr>
        <w:pStyle w:val="ListParagraph"/>
        <w:numPr>
          <w:ilvl w:val="0"/>
          <w:numId w:val="11"/>
        </w:numPr>
        <w:ind w:left="540" w:right="103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oo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3"/>
          <w:sz w:val="24"/>
          <w:szCs w:val="24"/>
        </w:rPr>
        <w:t>’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po</w:t>
      </w:r>
      <w:r w:rsidRPr="00F22D55">
        <w:rPr>
          <w:rFonts w:ascii="Arial" w:eastAsia="Arial" w:hAnsi="Arial" w:cs="Arial"/>
          <w:sz w:val="24"/>
          <w:szCs w:val="24"/>
        </w:rPr>
        <w:t>licy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eg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ild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li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st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K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SI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gu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L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B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x</w:t>
      </w:r>
      <w:r w:rsidRPr="00F22D55">
        <w:rPr>
          <w:rFonts w:ascii="Arial" w:eastAsia="Arial" w:hAnsi="Arial" w:cs="Arial"/>
          <w:spacing w:val="1"/>
          <w:sz w:val="24"/>
          <w:szCs w:val="24"/>
        </w:rPr>
        <w:t>pe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s.</w:t>
      </w:r>
    </w:p>
    <w:p w14:paraId="5D815966" w14:textId="77777777" w:rsidR="00E214A5" w:rsidRPr="00F22D55" w:rsidRDefault="00E214A5" w:rsidP="00D537B8">
      <w:pPr>
        <w:contextualSpacing/>
        <w:rPr>
          <w:rFonts w:ascii="Arial" w:hAnsi="Arial" w:cs="Arial"/>
          <w:sz w:val="22"/>
          <w:szCs w:val="22"/>
        </w:rPr>
      </w:pPr>
    </w:p>
    <w:p w14:paraId="1CD6267D" w14:textId="77777777" w:rsidR="0021037C" w:rsidRPr="00F22D55" w:rsidRDefault="006912A7" w:rsidP="0021037C">
      <w:pPr>
        <w:spacing w:before="60"/>
        <w:ind w:left="360"/>
        <w:rPr>
          <w:rFonts w:ascii="Arial" w:eastAsia="Arial" w:hAnsi="Arial" w:cs="Arial"/>
          <w:b/>
          <w:spacing w:val="1"/>
          <w:sz w:val="24"/>
          <w:szCs w:val="24"/>
        </w:rPr>
      </w:pPr>
      <w:r w:rsidRPr="00F22D55">
        <w:rPr>
          <w:rFonts w:ascii="Arial" w:eastAsia="Arial" w:hAnsi="Arial" w:cs="Arial"/>
          <w:b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EE</w:t>
      </w:r>
      <w:r w:rsidRPr="00F22D55">
        <w:rPr>
          <w:rFonts w:ascii="Arial" w:eastAsia="Arial" w:hAnsi="Arial" w:cs="Arial"/>
          <w:b/>
          <w:spacing w:val="2"/>
          <w:sz w:val="24"/>
          <w:szCs w:val="24"/>
        </w:rPr>
        <w:t>T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z w:val="24"/>
          <w:szCs w:val="24"/>
        </w:rPr>
        <w:t>N</w:t>
      </w:r>
      <w:r w:rsidRPr="00F22D55">
        <w:rPr>
          <w:rFonts w:ascii="Arial" w:eastAsia="Arial" w:hAnsi="Arial" w:cs="Arial"/>
          <w:b/>
          <w:spacing w:val="-2"/>
          <w:sz w:val="24"/>
          <w:szCs w:val="24"/>
        </w:rPr>
        <w:t>G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S</w:t>
      </w:r>
      <w:r w:rsidRPr="00F22D55">
        <w:rPr>
          <w:rFonts w:ascii="Arial" w:eastAsia="Arial" w:hAnsi="Arial" w:cs="Arial"/>
          <w:b/>
          <w:sz w:val="24"/>
          <w:szCs w:val="24"/>
        </w:rPr>
        <w:t>:</w:t>
      </w:r>
      <w:r w:rsidRPr="00F22D55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z w:val="24"/>
          <w:szCs w:val="24"/>
        </w:rPr>
        <w:t>st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er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ly</w:t>
      </w:r>
      <w:r w:rsidR="0021037C" w:rsidRPr="00F22D55"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</w:p>
    <w:p w14:paraId="71A8C965" w14:textId="19EBF918" w:rsidR="0021037C" w:rsidRPr="00F22D55" w:rsidRDefault="0021037C" w:rsidP="0021037C">
      <w:pPr>
        <w:spacing w:before="60"/>
        <w:ind w:left="36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b/>
          <w:spacing w:val="1"/>
          <w:sz w:val="24"/>
          <w:szCs w:val="24"/>
        </w:rPr>
        <w:t>Q</w:t>
      </w:r>
      <w:r w:rsidRPr="00F22D55">
        <w:rPr>
          <w:rFonts w:ascii="Arial" w:eastAsia="Arial" w:hAnsi="Arial" w:cs="Arial"/>
          <w:b/>
          <w:sz w:val="24"/>
          <w:szCs w:val="24"/>
        </w:rPr>
        <w:t>U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b/>
          <w:sz w:val="24"/>
          <w:szCs w:val="24"/>
        </w:rPr>
        <w:t>RU</w:t>
      </w:r>
      <w:r w:rsidRPr="00F22D55">
        <w:rPr>
          <w:rFonts w:ascii="Arial" w:eastAsia="Arial" w:hAnsi="Arial" w:cs="Arial"/>
          <w:b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b/>
          <w:sz w:val="24"/>
          <w:szCs w:val="24"/>
        </w:rPr>
        <w:t>: 3</w:t>
      </w:r>
    </w:p>
    <w:p w14:paraId="7343221F" w14:textId="77777777" w:rsidR="0021037C" w:rsidRPr="00F22D55" w:rsidRDefault="0021037C" w:rsidP="0021037C">
      <w:pPr>
        <w:spacing w:before="41"/>
        <w:ind w:left="36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b/>
          <w:sz w:val="24"/>
          <w:szCs w:val="24"/>
        </w:rPr>
        <w:t>D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ISQ</w:t>
      </w:r>
      <w:r w:rsidRPr="00F22D55">
        <w:rPr>
          <w:rFonts w:ascii="Arial" w:eastAsia="Arial" w:hAnsi="Arial" w:cs="Arial"/>
          <w:b/>
          <w:sz w:val="24"/>
          <w:szCs w:val="24"/>
        </w:rPr>
        <w:t>UAL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z w:val="24"/>
          <w:szCs w:val="24"/>
        </w:rPr>
        <w:t>F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z w:val="24"/>
          <w:szCs w:val="24"/>
        </w:rPr>
        <w:t>CA</w:t>
      </w:r>
      <w:r w:rsidRPr="00F22D55">
        <w:rPr>
          <w:rFonts w:ascii="Arial" w:eastAsia="Arial" w:hAnsi="Arial" w:cs="Arial"/>
          <w:b/>
          <w:spacing w:val="2"/>
          <w:sz w:val="24"/>
          <w:szCs w:val="24"/>
        </w:rPr>
        <w:t>T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IO</w:t>
      </w:r>
      <w:r w:rsidRPr="00F22D55">
        <w:rPr>
          <w:rFonts w:ascii="Arial" w:eastAsia="Arial" w:hAnsi="Arial" w:cs="Arial"/>
          <w:b/>
          <w:sz w:val="24"/>
          <w:szCs w:val="24"/>
        </w:rPr>
        <w:t>N</w:t>
      </w:r>
      <w:r w:rsidRPr="00F22D55">
        <w:rPr>
          <w:rFonts w:ascii="Arial" w:eastAsia="Arial" w:hAnsi="Arial" w:cs="Arial"/>
          <w:b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b/>
          <w:sz w:val="24"/>
          <w:szCs w:val="24"/>
        </w:rPr>
        <w:t>:</w:t>
      </w:r>
      <w:r w:rsidRPr="00F22D5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he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a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lict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a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nte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st</w:t>
      </w:r>
    </w:p>
    <w:p w14:paraId="464F7FFC" w14:textId="7180F7F8" w:rsidR="00E214A5" w:rsidRPr="00F22D55" w:rsidRDefault="00E214A5">
      <w:pPr>
        <w:ind w:left="180"/>
        <w:rPr>
          <w:rFonts w:ascii="Arial" w:eastAsia="Arial" w:hAnsi="Arial" w:cs="Arial"/>
          <w:sz w:val="24"/>
          <w:szCs w:val="24"/>
        </w:rPr>
        <w:sectPr w:rsidR="00E214A5" w:rsidRPr="00F22D55" w:rsidSect="00D537B8">
          <w:headerReference w:type="default" r:id="rId11"/>
          <w:pgSz w:w="11920" w:h="16840"/>
          <w:pgMar w:top="1247" w:right="958" w:bottom="1247" w:left="958" w:header="0" w:footer="735" w:gutter="0"/>
          <w:cols w:space="720"/>
        </w:sectPr>
      </w:pPr>
    </w:p>
    <w:p w14:paraId="264C5FD5" w14:textId="77777777" w:rsidR="00E214A5" w:rsidRPr="00F22D55" w:rsidRDefault="006912A7" w:rsidP="00071D57">
      <w:pPr>
        <w:spacing w:line="260" w:lineRule="exact"/>
        <w:ind w:left="8505" w:hanging="8221"/>
        <w:jc w:val="center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b/>
          <w:position w:val="-1"/>
          <w:sz w:val="24"/>
          <w:szCs w:val="24"/>
        </w:rPr>
        <w:lastRenderedPageBreak/>
        <w:t>Curr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ic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u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l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um</w:t>
      </w:r>
      <w:r w:rsidRPr="00F22D55">
        <w:rPr>
          <w:rFonts w:ascii="Arial" w:hAnsi="Arial" w:cs="Arial"/>
          <w:b/>
          <w:spacing w:val="1"/>
          <w:position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a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nd</w:t>
      </w:r>
      <w:r w:rsidRPr="00F22D55">
        <w:rPr>
          <w:rFonts w:ascii="Arial" w:hAnsi="Arial" w:cs="Arial"/>
          <w:b/>
          <w:spacing w:val="6"/>
          <w:position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S</w:t>
      </w:r>
      <w:r w:rsidRPr="00F22D55">
        <w:rPr>
          <w:rFonts w:ascii="Arial" w:eastAsia="Arial" w:hAnsi="Arial" w:cs="Arial"/>
          <w:b/>
          <w:spacing w:val="-3"/>
          <w:position w:val="-1"/>
          <w:sz w:val="24"/>
          <w:szCs w:val="24"/>
        </w:rPr>
        <w:t>t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a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nd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a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rds</w:t>
      </w:r>
      <w:r w:rsidRPr="00F22D55">
        <w:rPr>
          <w:rFonts w:ascii="Arial" w:hAnsi="Arial" w:cs="Arial"/>
          <w:b/>
          <w:spacing w:val="2"/>
          <w:position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Comm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tt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e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e</w:t>
      </w:r>
    </w:p>
    <w:p w14:paraId="5B053B2E" w14:textId="77777777" w:rsidR="00E214A5" w:rsidRPr="000C67D7" w:rsidRDefault="00E214A5">
      <w:pPr>
        <w:spacing w:before="16" w:line="200" w:lineRule="exact"/>
        <w:rPr>
          <w:rFonts w:ascii="Arial" w:hAnsi="Arial" w:cs="Arial"/>
          <w:sz w:val="12"/>
          <w:szCs w:val="12"/>
        </w:rPr>
      </w:pPr>
    </w:p>
    <w:p w14:paraId="72BC3484" w14:textId="45C13733" w:rsidR="00E214A5" w:rsidRPr="00F22D55" w:rsidRDefault="006912A7">
      <w:pPr>
        <w:spacing w:before="29"/>
        <w:ind w:left="18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b/>
          <w:sz w:val="24"/>
          <w:szCs w:val="24"/>
        </w:rPr>
        <w:t>CHA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z w:val="24"/>
          <w:szCs w:val="24"/>
        </w:rPr>
        <w:t>R:</w:t>
      </w:r>
      <w:r w:rsidR="004E523D">
        <w:rPr>
          <w:rFonts w:ascii="Arial" w:eastAsia="Arial" w:hAnsi="Arial" w:cs="Arial"/>
          <w:b/>
          <w:sz w:val="24"/>
          <w:szCs w:val="24"/>
        </w:rPr>
        <w:tab/>
        <w:t>Mrs N Murray</w:t>
      </w:r>
    </w:p>
    <w:p w14:paraId="25FCE17D" w14:textId="77777777" w:rsidR="00E214A5" w:rsidRPr="000C67D7" w:rsidRDefault="00E214A5">
      <w:pPr>
        <w:spacing w:before="13" w:line="220" w:lineRule="exact"/>
        <w:rPr>
          <w:rFonts w:ascii="Arial" w:hAnsi="Arial" w:cs="Arial"/>
          <w:sz w:val="14"/>
          <w:szCs w:val="14"/>
        </w:rPr>
      </w:pPr>
    </w:p>
    <w:p w14:paraId="5D0E022F" w14:textId="77777777" w:rsidR="0021037C" w:rsidRPr="00F22D55" w:rsidRDefault="006912A7" w:rsidP="000C67D7">
      <w:pPr>
        <w:pStyle w:val="ListParagraph"/>
        <w:numPr>
          <w:ilvl w:val="0"/>
          <w:numId w:val="3"/>
        </w:numPr>
        <w:spacing w:after="120"/>
        <w:ind w:right="880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ct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ha</w:t>
      </w:r>
      <w:r w:rsidRPr="00F22D55">
        <w:rPr>
          <w:rFonts w:ascii="Arial" w:eastAsia="Arial" w:hAnsi="Arial" w:cs="Arial"/>
          <w:sz w:val="24"/>
          <w:szCs w:val="24"/>
        </w:rPr>
        <w:t>ir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(</w:t>
      </w:r>
      <w:r w:rsidRPr="00F22D55">
        <w:rPr>
          <w:rFonts w:ascii="Arial" w:eastAsia="Arial" w:hAnsi="Arial" w:cs="Arial"/>
          <w:sz w:val="24"/>
          <w:szCs w:val="24"/>
        </w:rPr>
        <w:t>if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Go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eastAsia="Arial" w:hAnsi="Arial" w:cs="Arial"/>
          <w:spacing w:val="-1"/>
          <w:sz w:val="24"/>
          <w:szCs w:val="24"/>
        </w:rPr>
        <w:t>)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71634A14" w14:textId="3B7044D9" w:rsidR="00E214A5" w:rsidRPr="00D537B8" w:rsidRDefault="006912A7" w:rsidP="000C67D7">
      <w:pPr>
        <w:spacing w:after="120"/>
        <w:ind w:left="180" w:right="3629"/>
        <w:rPr>
          <w:rFonts w:ascii="Arial" w:eastAsia="Arial" w:hAnsi="Arial" w:cs="Arial"/>
          <w:sz w:val="24"/>
          <w:szCs w:val="24"/>
          <w:u w:val="single"/>
        </w:rPr>
      </w:pP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St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r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at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g</w:t>
      </w:r>
      <w:r w:rsidRPr="00D537B8">
        <w:rPr>
          <w:rFonts w:ascii="Arial" w:eastAsia="Arial" w:hAnsi="Arial" w:cs="Arial"/>
          <w:sz w:val="24"/>
          <w:szCs w:val="24"/>
          <w:u w:val="single"/>
        </w:rPr>
        <w:t>ic</w:t>
      </w:r>
      <w:r w:rsidRPr="00D537B8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d</w:t>
      </w:r>
      <w:r w:rsidRPr="00D537B8">
        <w:rPr>
          <w:rFonts w:ascii="Arial" w:eastAsia="Arial" w:hAnsi="Arial" w:cs="Arial"/>
          <w:sz w:val="24"/>
          <w:szCs w:val="24"/>
          <w:u w:val="single"/>
        </w:rPr>
        <w:t>i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r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z w:val="24"/>
          <w:szCs w:val="24"/>
          <w:u w:val="single"/>
        </w:rPr>
        <w:t>c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t</w:t>
      </w:r>
      <w:r w:rsidRPr="00D537B8">
        <w:rPr>
          <w:rFonts w:ascii="Arial" w:eastAsia="Arial" w:hAnsi="Arial" w:cs="Arial"/>
          <w:sz w:val="24"/>
          <w:szCs w:val="24"/>
          <w:u w:val="single"/>
        </w:rPr>
        <w:t>i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o</w:t>
      </w:r>
      <w:r w:rsidRPr="00D537B8">
        <w:rPr>
          <w:rFonts w:ascii="Arial" w:eastAsia="Arial" w:hAnsi="Arial" w:cs="Arial"/>
          <w:sz w:val="24"/>
          <w:szCs w:val="24"/>
          <w:u w:val="single"/>
        </w:rPr>
        <w:t>n</w:t>
      </w:r>
      <w:r w:rsidRPr="00D537B8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a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n</w:t>
      </w:r>
      <w:r w:rsidRPr="00D537B8">
        <w:rPr>
          <w:rFonts w:ascii="Arial" w:eastAsia="Arial" w:hAnsi="Arial" w:cs="Arial"/>
          <w:sz w:val="24"/>
          <w:szCs w:val="24"/>
          <w:u w:val="single"/>
        </w:rPr>
        <w:t>d</w:t>
      </w:r>
      <w:r w:rsidRPr="00D537B8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z w:val="24"/>
          <w:szCs w:val="24"/>
          <w:u w:val="single"/>
        </w:rPr>
        <w:t>s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tatu</w:t>
      </w:r>
      <w:r w:rsidRPr="00D537B8">
        <w:rPr>
          <w:rFonts w:ascii="Arial" w:eastAsia="Arial" w:hAnsi="Arial" w:cs="Arial"/>
          <w:spacing w:val="-2"/>
          <w:sz w:val="24"/>
          <w:szCs w:val="24"/>
          <w:u w:val="single"/>
        </w:rPr>
        <w:t>t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o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r</w:t>
      </w:r>
      <w:r w:rsidRPr="00D537B8">
        <w:rPr>
          <w:rFonts w:ascii="Arial" w:eastAsia="Arial" w:hAnsi="Arial" w:cs="Arial"/>
          <w:sz w:val="24"/>
          <w:szCs w:val="24"/>
          <w:u w:val="single"/>
        </w:rPr>
        <w:t>y</w:t>
      </w:r>
      <w:r w:rsidRPr="00D537B8">
        <w:rPr>
          <w:rFonts w:ascii="Arial" w:hAnsi="Arial" w:cs="Arial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a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re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a</w:t>
      </w:r>
      <w:r w:rsidRPr="00D537B8">
        <w:rPr>
          <w:rFonts w:ascii="Arial" w:eastAsia="Arial" w:hAnsi="Arial" w:cs="Arial"/>
          <w:sz w:val="24"/>
          <w:szCs w:val="24"/>
          <w:u w:val="single"/>
        </w:rPr>
        <w:t>s</w:t>
      </w:r>
    </w:p>
    <w:p w14:paraId="091DE106" w14:textId="3FEC7BC3" w:rsidR="00E214A5" w:rsidRPr="000C67D7" w:rsidRDefault="006912A7" w:rsidP="000C67D7">
      <w:pPr>
        <w:pStyle w:val="ListParagraph"/>
        <w:numPr>
          <w:ilvl w:val="0"/>
          <w:numId w:val="3"/>
        </w:numPr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w,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ua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rr</w:t>
      </w:r>
      <w:r w:rsidRPr="000C67D7">
        <w:rPr>
          <w:rFonts w:ascii="Arial" w:eastAsia="Arial" w:hAnsi="Arial" w:cs="Arial"/>
          <w:sz w:val="24"/>
          <w:szCs w:val="24"/>
        </w:rPr>
        <w:t>ic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offe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5A4E4B1D" w14:textId="3767CD90" w:rsidR="00E214A5" w:rsidRPr="000C67D7" w:rsidRDefault="006912A7" w:rsidP="000C67D7">
      <w:pPr>
        <w:pStyle w:val="ListParagraph"/>
        <w:numPr>
          <w:ilvl w:val="0"/>
          <w:numId w:val="3"/>
        </w:numPr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bu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3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op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8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he</w:t>
      </w:r>
      <w:r w:rsidRPr="000C67D7">
        <w:rPr>
          <w:rFonts w:ascii="Arial" w:eastAsia="Arial" w:hAnsi="Arial" w:cs="Arial"/>
          <w:sz w:val="24"/>
          <w:szCs w:val="24"/>
        </w:rPr>
        <w:t>:</w:t>
      </w:r>
    </w:p>
    <w:p w14:paraId="08A4909F" w14:textId="77777777" w:rsidR="00E214A5" w:rsidRPr="00F22D55" w:rsidRDefault="006912A7" w:rsidP="000C67D7">
      <w:pPr>
        <w:ind w:left="567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Comic Sans MS" w:hAnsi="Arial" w:cs="Arial"/>
          <w:sz w:val="24"/>
          <w:szCs w:val="24"/>
        </w:rPr>
        <w:t>-</w:t>
      </w:r>
      <w:r w:rsidRPr="00F22D55">
        <w:rPr>
          <w:rFonts w:ascii="Arial" w:hAnsi="Arial" w:cs="Arial"/>
          <w:sz w:val="24"/>
          <w:szCs w:val="24"/>
        </w:rPr>
        <w:t xml:space="preserve">   </w:t>
      </w:r>
      <w:r w:rsidRPr="00F22D55">
        <w:rPr>
          <w:rFonts w:ascii="Arial" w:hAnsi="Arial" w:cs="Arial"/>
          <w:spacing w:val="20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SE</w:t>
      </w:r>
      <w:r w:rsidRPr="00F22D55">
        <w:rPr>
          <w:rFonts w:ascii="Arial" w:eastAsia="Arial" w:hAnsi="Arial" w:cs="Arial"/>
          <w:sz w:val="24"/>
          <w:szCs w:val="24"/>
        </w:rPr>
        <w:t>F</w:t>
      </w:r>
    </w:p>
    <w:p w14:paraId="2C4CEB9F" w14:textId="77777777" w:rsidR="00E214A5" w:rsidRPr="00F22D55" w:rsidRDefault="006912A7" w:rsidP="000C67D7">
      <w:pPr>
        <w:ind w:left="567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Comic Sans MS" w:hAnsi="Arial" w:cs="Arial"/>
          <w:sz w:val="24"/>
          <w:szCs w:val="24"/>
        </w:rPr>
        <w:t>-</w:t>
      </w:r>
      <w:r w:rsidRPr="00F22D55">
        <w:rPr>
          <w:rFonts w:ascii="Arial" w:hAnsi="Arial" w:cs="Arial"/>
          <w:sz w:val="24"/>
          <w:szCs w:val="24"/>
        </w:rPr>
        <w:t xml:space="preserve">   </w:t>
      </w:r>
      <w:r w:rsidRPr="00F22D55">
        <w:rPr>
          <w:rFonts w:ascii="Arial" w:hAnsi="Arial" w:cs="Arial"/>
          <w:spacing w:val="20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S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n</w:t>
      </w:r>
    </w:p>
    <w:p w14:paraId="1DF7EDA8" w14:textId="77777777" w:rsidR="00E214A5" w:rsidRPr="00F22D55" w:rsidRDefault="006912A7" w:rsidP="000C67D7">
      <w:pPr>
        <w:ind w:left="567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Comic Sans MS" w:hAnsi="Arial" w:cs="Arial"/>
          <w:sz w:val="24"/>
          <w:szCs w:val="24"/>
        </w:rPr>
        <w:t>-</w:t>
      </w:r>
      <w:r w:rsidRPr="00F22D55">
        <w:rPr>
          <w:rFonts w:ascii="Arial" w:hAnsi="Arial" w:cs="Arial"/>
          <w:sz w:val="24"/>
          <w:szCs w:val="24"/>
        </w:rPr>
        <w:t xml:space="preserve">   </w:t>
      </w:r>
      <w:r w:rsidRPr="00F22D55">
        <w:rPr>
          <w:rFonts w:ascii="Arial" w:hAnsi="Arial" w:cs="Arial"/>
          <w:spacing w:val="20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get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8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cl</w:t>
      </w:r>
      <w:r w:rsidRPr="00F22D55">
        <w:rPr>
          <w:rFonts w:ascii="Arial" w:eastAsia="Arial" w:hAnsi="Arial" w:cs="Arial"/>
          <w:spacing w:val="1"/>
          <w:sz w:val="24"/>
          <w:szCs w:val="24"/>
        </w:rPr>
        <w:t>ud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SS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8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he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app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ro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e</w:t>
      </w:r>
    </w:p>
    <w:p w14:paraId="4B651707" w14:textId="065D87F1" w:rsidR="00E214A5" w:rsidRPr="000C67D7" w:rsidRDefault="006912A7" w:rsidP="000C67D7">
      <w:pPr>
        <w:pStyle w:val="ListParagraph"/>
        <w:numPr>
          <w:ilvl w:val="0"/>
          <w:numId w:val="3"/>
        </w:numPr>
        <w:ind w:right="479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p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po</w:t>
      </w:r>
      <w:r w:rsidRPr="000C67D7">
        <w:rPr>
          <w:rFonts w:ascii="Arial" w:eastAsia="Arial" w:hAnsi="Arial" w:cs="Arial"/>
          <w:sz w:val="24"/>
          <w:szCs w:val="24"/>
        </w:rPr>
        <w:t>lici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dent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in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oo</w:t>
      </w:r>
      <w:r w:rsidRPr="000C67D7">
        <w:rPr>
          <w:rFonts w:ascii="Arial" w:eastAsia="Arial" w:hAnsi="Arial" w:cs="Arial"/>
          <w:sz w:val="24"/>
          <w:szCs w:val="24"/>
        </w:rPr>
        <w:t>l’s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licy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ra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e</w:t>
      </w:r>
      <w:proofErr w:type="spellEnd"/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in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dan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te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po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(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.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z w:val="24"/>
          <w:szCs w:val="24"/>
        </w:rPr>
        <w:t>.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RH</w:t>
      </w:r>
      <w:r w:rsidRPr="000C67D7">
        <w:rPr>
          <w:rFonts w:ascii="Arial" w:eastAsia="Arial" w:hAnsi="Arial" w:cs="Arial"/>
          <w:spacing w:val="1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il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isci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li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ne/</w:t>
      </w:r>
      <w:proofErr w:type="spellStart"/>
      <w:r w:rsidRPr="000C67D7">
        <w:rPr>
          <w:rFonts w:ascii="Arial" w:eastAsia="Arial" w:hAnsi="Arial" w:cs="Arial"/>
          <w:spacing w:val="-1"/>
          <w:sz w:val="24"/>
          <w:szCs w:val="24"/>
        </w:rPr>
        <w:t>b</w:t>
      </w:r>
      <w:r w:rsidRPr="000C67D7">
        <w:rPr>
          <w:rFonts w:ascii="Arial" w:eastAsia="Arial" w:hAnsi="Arial" w:cs="Arial"/>
          <w:spacing w:val="1"/>
          <w:sz w:val="24"/>
          <w:szCs w:val="24"/>
        </w:rPr>
        <w:t>eha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proofErr w:type="spellEnd"/>
      <w:r w:rsidRPr="000C67D7">
        <w:rPr>
          <w:rFonts w:ascii="Arial" w:eastAsia="Arial" w:hAnsi="Arial" w:cs="Arial"/>
          <w:spacing w:val="-1"/>
          <w:sz w:val="24"/>
          <w:szCs w:val="24"/>
        </w:rPr>
        <w:t>)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00314EF3" w14:textId="0D4D9229" w:rsidR="00E214A5" w:rsidRPr="000C67D7" w:rsidRDefault="006912A7" w:rsidP="00D537B8">
      <w:pPr>
        <w:pStyle w:val="ListParagraph"/>
        <w:numPr>
          <w:ilvl w:val="0"/>
          <w:numId w:val="3"/>
        </w:numPr>
        <w:ind w:right="350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oo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3"/>
          <w:sz w:val="24"/>
          <w:szCs w:val="24"/>
        </w:rPr>
        <w:t>’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po</w:t>
      </w:r>
      <w:r w:rsidRPr="000C67D7">
        <w:rPr>
          <w:rFonts w:ascii="Arial" w:eastAsia="Arial" w:hAnsi="Arial" w:cs="Arial"/>
          <w:sz w:val="24"/>
          <w:szCs w:val="24"/>
        </w:rPr>
        <w:t>licy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SE</w:t>
      </w:r>
      <w:r w:rsidRPr="000C67D7">
        <w:rPr>
          <w:rFonts w:ascii="Arial" w:eastAsia="Arial" w:hAnsi="Arial" w:cs="Arial"/>
          <w:sz w:val="24"/>
          <w:szCs w:val="24"/>
        </w:rPr>
        <w:t>ND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hAnsi="Arial" w:cs="Arial"/>
          <w:spacing w:val="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sis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ten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Eq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,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st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K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S</w:t>
      </w:r>
      <w:r w:rsidRPr="000C67D7">
        <w:rPr>
          <w:rFonts w:ascii="Arial" w:eastAsia="Arial" w:hAnsi="Arial" w:cs="Arial"/>
          <w:spacing w:val="-2"/>
          <w:sz w:val="24"/>
          <w:szCs w:val="24"/>
        </w:rPr>
        <w:t>I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pd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ive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ly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epo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ro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ad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/SE</w:t>
      </w:r>
      <w:r w:rsidRPr="000C67D7">
        <w:rPr>
          <w:rFonts w:ascii="Arial" w:eastAsia="Arial" w:hAnsi="Arial" w:cs="Arial"/>
          <w:spacing w:val="-3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DCo</w:t>
      </w:r>
      <w:r w:rsidRPr="000C67D7">
        <w:rPr>
          <w:rFonts w:ascii="Arial" w:hAnsi="Arial" w:cs="Arial"/>
          <w:spacing w:val="-1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nua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re</w:t>
      </w:r>
      <w:r w:rsidRPr="000C67D7">
        <w:rPr>
          <w:rFonts w:ascii="Arial" w:eastAsia="Arial" w:hAnsi="Arial" w:cs="Arial"/>
          <w:spacing w:val="1"/>
          <w:sz w:val="24"/>
          <w:szCs w:val="24"/>
        </w:rPr>
        <w:t>po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ro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SE</w:t>
      </w:r>
      <w:r w:rsidRPr="000C67D7">
        <w:rPr>
          <w:rFonts w:ascii="Arial" w:eastAsia="Arial" w:hAnsi="Arial" w:cs="Arial"/>
          <w:sz w:val="24"/>
          <w:szCs w:val="24"/>
        </w:rPr>
        <w:t>ND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no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7EAE66DD" w14:textId="781AB0D6" w:rsidR="00E214A5" w:rsidRPr="000C67D7" w:rsidRDefault="006912A7" w:rsidP="000C67D7">
      <w:pPr>
        <w:pStyle w:val="ListParagraph"/>
        <w:numPr>
          <w:ilvl w:val="0"/>
          <w:numId w:val="3"/>
        </w:numPr>
        <w:ind w:right="106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SE</w:t>
      </w:r>
      <w:r w:rsidRPr="000C67D7">
        <w:rPr>
          <w:rFonts w:ascii="Arial" w:eastAsia="Arial" w:hAnsi="Arial" w:cs="Arial"/>
          <w:sz w:val="24"/>
          <w:szCs w:val="24"/>
        </w:rPr>
        <w:t>ND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licy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hAnsi="Arial" w:cs="Arial"/>
          <w:spacing w:val="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ly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ha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po</w:t>
      </w:r>
      <w:r w:rsidRPr="000C67D7">
        <w:rPr>
          <w:rFonts w:ascii="Arial" w:eastAsia="Arial" w:hAnsi="Arial" w:cs="Arial"/>
          <w:sz w:val="24"/>
          <w:szCs w:val="24"/>
        </w:rPr>
        <w:t>licy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k</w:t>
      </w:r>
      <w:r w:rsidRPr="000C67D7">
        <w:rPr>
          <w:rFonts w:ascii="Arial" w:eastAsia="Arial" w:hAnsi="Arial" w:cs="Arial"/>
          <w:spacing w:val="1"/>
          <w:sz w:val="24"/>
          <w:szCs w:val="24"/>
        </w:rPr>
        <w:t>no</w:t>
      </w:r>
      <w:r w:rsidRPr="000C67D7">
        <w:rPr>
          <w:rFonts w:ascii="Arial" w:eastAsia="Arial" w:hAnsi="Arial" w:cs="Arial"/>
          <w:sz w:val="24"/>
          <w:szCs w:val="24"/>
        </w:rPr>
        <w:t>wn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ent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/</w:t>
      </w:r>
      <w:proofErr w:type="spellStart"/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3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s</w:t>
      </w:r>
      <w:proofErr w:type="spellEnd"/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03AD1B09" w14:textId="58315757" w:rsidR="00E214A5" w:rsidRPr="000C67D7" w:rsidRDefault="006912A7" w:rsidP="000C67D7">
      <w:pPr>
        <w:pStyle w:val="ListParagraph"/>
        <w:numPr>
          <w:ilvl w:val="0"/>
          <w:numId w:val="3"/>
        </w:numPr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om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li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3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visi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Eq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ct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20</w:t>
      </w:r>
      <w:r w:rsidRPr="000C67D7">
        <w:rPr>
          <w:rFonts w:ascii="Arial" w:eastAsia="Arial" w:hAnsi="Arial" w:cs="Arial"/>
          <w:spacing w:val="-1"/>
          <w:sz w:val="24"/>
          <w:szCs w:val="24"/>
        </w:rPr>
        <w:t>1</w:t>
      </w:r>
      <w:r w:rsidRPr="000C67D7">
        <w:rPr>
          <w:rFonts w:ascii="Arial" w:eastAsia="Arial" w:hAnsi="Arial" w:cs="Arial"/>
          <w:spacing w:val="1"/>
          <w:sz w:val="24"/>
          <w:szCs w:val="24"/>
        </w:rPr>
        <w:t>0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22F2D59A" w14:textId="0D1AE5D5" w:rsidR="00E214A5" w:rsidRPr="000C67D7" w:rsidRDefault="006912A7" w:rsidP="000C67D7">
      <w:pPr>
        <w:pStyle w:val="ListParagraph"/>
        <w:numPr>
          <w:ilvl w:val="0"/>
          <w:numId w:val="3"/>
        </w:numPr>
        <w:ind w:right="331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2"/>
          <w:sz w:val="24"/>
          <w:szCs w:val="24"/>
        </w:rPr>
        <w:t>W</w:t>
      </w:r>
      <w:r w:rsidRPr="000C67D7">
        <w:rPr>
          <w:rFonts w:ascii="Arial" w:eastAsia="Arial" w:hAnsi="Arial" w:cs="Arial"/>
          <w:spacing w:val="1"/>
          <w:sz w:val="24"/>
          <w:szCs w:val="24"/>
        </w:rPr>
        <w:t>he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ne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ss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tha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1</w:t>
      </w:r>
      <w:r w:rsidRPr="000C67D7">
        <w:rPr>
          <w:rFonts w:ascii="Arial" w:eastAsia="Arial" w:hAnsi="Arial" w:cs="Arial"/>
          <w:spacing w:val="1"/>
          <w:sz w:val="24"/>
          <w:szCs w:val="24"/>
        </w:rPr>
        <w:t>4</w:t>
      </w:r>
      <w:r w:rsidRPr="000C67D7">
        <w:rPr>
          <w:rFonts w:ascii="Arial" w:eastAsia="Arial" w:hAnsi="Arial" w:cs="Arial"/>
          <w:spacing w:val="-1"/>
          <w:sz w:val="24"/>
          <w:szCs w:val="24"/>
        </w:rPr>
        <w:t>-</w:t>
      </w:r>
      <w:r w:rsidRPr="000C67D7">
        <w:rPr>
          <w:rFonts w:ascii="Arial" w:eastAsia="Arial" w:hAnsi="Arial" w:cs="Arial"/>
          <w:spacing w:val="1"/>
          <w:sz w:val="24"/>
          <w:szCs w:val="24"/>
        </w:rPr>
        <w:t>1</w:t>
      </w:r>
      <w:r w:rsidRPr="000C67D7">
        <w:rPr>
          <w:rFonts w:ascii="Arial" w:eastAsia="Arial" w:hAnsi="Arial" w:cs="Arial"/>
          <w:sz w:val="24"/>
          <w:szCs w:val="24"/>
        </w:rPr>
        <w:t>9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rr</w:t>
      </w:r>
      <w:r w:rsidRPr="000C67D7">
        <w:rPr>
          <w:rFonts w:ascii="Arial" w:eastAsia="Arial" w:hAnsi="Arial" w:cs="Arial"/>
          <w:sz w:val="24"/>
          <w:szCs w:val="24"/>
        </w:rPr>
        <w:t>ic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i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pacing w:val="-1"/>
          <w:sz w:val="24"/>
          <w:szCs w:val="24"/>
        </w:rPr>
        <w:t>-</w:t>
      </w:r>
      <w:r w:rsidRPr="000C67D7">
        <w:rPr>
          <w:rFonts w:ascii="Arial" w:eastAsia="Arial" w:hAnsi="Arial" w:cs="Arial"/>
          <w:spacing w:val="1"/>
          <w:sz w:val="24"/>
          <w:szCs w:val="24"/>
        </w:rPr>
        <w:t>ba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na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ll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z w:val="24"/>
          <w:szCs w:val="24"/>
        </w:rPr>
        <w:t>ic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q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li</w:t>
      </w:r>
      <w:r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z w:val="24"/>
          <w:szCs w:val="24"/>
        </w:rPr>
        <w:t>ic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s.</w:t>
      </w:r>
    </w:p>
    <w:p w14:paraId="58F94AA9" w14:textId="5E8E0193" w:rsidR="00E214A5" w:rsidRPr="000C67D7" w:rsidRDefault="006912A7" w:rsidP="000C67D7">
      <w:pPr>
        <w:pStyle w:val="ListParagraph"/>
        <w:numPr>
          <w:ilvl w:val="0"/>
          <w:numId w:val="3"/>
        </w:numPr>
        <w:ind w:right="758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2"/>
          <w:sz w:val="24"/>
          <w:szCs w:val="24"/>
        </w:rPr>
        <w:t>W</w:t>
      </w:r>
      <w:r w:rsidRPr="000C67D7">
        <w:rPr>
          <w:rFonts w:ascii="Arial" w:eastAsia="Arial" w:hAnsi="Arial" w:cs="Arial"/>
          <w:spacing w:val="1"/>
          <w:sz w:val="24"/>
          <w:szCs w:val="24"/>
        </w:rPr>
        <w:t>he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ne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ss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tha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ll</w:t>
      </w:r>
      <w:r w:rsidRPr="000C67D7">
        <w:rPr>
          <w:rFonts w:ascii="Arial" w:hAnsi="Arial" w:cs="Arial"/>
          <w:spacing w:val="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up</w:t>
      </w:r>
      <w:r w:rsidRPr="000C67D7">
        <w:rPr>
          <w:rFonts w:ascii="Arial" w:eastAsia="Arial" w:hAnsi="Arial" w:cs="Arial"/>
          <w:sz w:val="24"/>
          <w:szCs w:val="24"/>
        </w:rPr>
        <w:t>ils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ve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ep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ad</w:t>
      </w:r>
      <w:r w:rsidRPr="000C67D7">
        <w:rPr>
          <w:rFonts w:ascii="Arial" w:eastAsia="Arial" w:hAnsi="Arial" w:cs="Arial"/>
          <w:sz w:val="24"/>
          <w:szCs w:val="24"/>
        </w:rPr>
        <w:t>vic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6EB22DCD" w14:textId="77777777" w:rsidR="00E214A5" w:rsidRPr="000C67D7" w:rsidRDefault="00E214A5" w:rsidP="000C67D7">
      <w:pPr>
        <w:ind w:left="142"/>
        <w:rPr>
          <w:rFonts w:ascii="Arial" w:hAnsi="Arial" w:cs="Arial"/>
          <w:sz w:val="8"/>
          <w:szCs w:val="8"/>
        </w:rPr>
      </w:pPr>
    </w:p>
    <w:p w14:paraId="44940DB4" w14:textId="77777777" w:rsidR="00E214A5" w:rsidRPr="00D537B8" w:rsidRDefault="006912A7" w:rsidP="000C67D7">
      <w:pPr>
        <w:ind w:left="142"/>
        <w:rPr>
          <w:rFonts w:ascii="Arial" w:eastAsia="Arial" w:hAnsi="Arial" w:cs="Arial"/>
          <w:sz w:val="24"/>
          <w:szCs w:val="24"/>
          <w:u w:val="single"/>
        </w:rPr>
      </w:pPr>
      <w:r w:rsidRPr="00D537B8">
        <w:rPr>
          <w:rFonts w:ascii="Arial" w:eastAsia="Arial" w:hAnsi="Arial" w:cs="Arial"/>
          <w:sz w:val="24"/>
          <w:szCs w:val="24"/>
          <w:u w:val="single"/>
        </w:rPr>
        <w:t>C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u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rr</w:t>
      </w:r>
      <w:r w:rsidRPr="00D537B8">
        <w:rPr>
          <w:rFonts w:ascii="Arial" w:eastAsia="Arial" w:hAnsi="Arial" w:cs="Arial"/>
          <w:sz w:val="24"/>
          <w:szCs w:val="24"/>
          <w:u w:val="single"/>
        </w:rPr>
        <w:t>ic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u</w:t>
      </w:r>
      <w:r w:rsidRPr="00D537B8">
        <w:rPr>
          <w:rFonts w:ascii="Arial" w:eastAsia="Arial" w:hAnsi="Arial" w:cs="Arial"/>
          <w:sz w:val="24"/>
          <w:szCs w:val="24"/>
          <w:u w:val="single"/>
        </w:rPr>
        <w:t>l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u</w:t>
      </w:r>
      <w:r w:rsidRPr="00D537B8">
        <w:rPr>
          <w:rFonts w:ascii="Arial" w:eastAsia="Arial" w:hAnsi="Arial" w:cs="Arial"/>
          <w:sz w:val="24"/>
          <w:szCs w:val="24"/>
          <w:u w:val="single"/>
        </w:rPr>
        <w:t>m</w:t>
      </w:r>
      <w:r w:rsidRPr="00D537B8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a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n</w:t>
      </w:r>
      <w:r w:rsidRPr="00D537B8">
        <w:rPr>
          <w:rFonts w:ascii="Arial" w:eastAsia="Arial" w:hAnsi="Arial" w:cs="Arial"/>
          <w:sz w:val="24"/>
          <w:szCs w:val="24"/>
          <w:u w:val="single"/>
        </w:rPr>
        <w:t>d</w:t>
      </w:r>
      <w:r w:rsidRPr="00D537B8">
        <w:rPr>
          <w:rFonts w:ascii="Arial" w:hAnsi="Arial" w:cs="Arial"/>
          <w:spacing w:val="4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-2"/>
          <w:sz w:val="24"/>
          <w:szCs w:val="24"/>
          <w:u w:val="single"/>
        </w:rPr>
        <w:t>I</w:t>
      </w:r>
      <w:r w:rsidRPr="00D537B8">
        <w:rPr>
          <w:rFonts w:ascii="Arial" w:eastAsia="Arial" w:hAnsi="Arial" w:cs="Arial"/>
          <w:spacing w:val="2"/>
          <w:sz w:val="24"/>
          <w:szCs w:val="24"/>
          <w:u w:val="single"/>
        </w:rPr>
        <w:t>m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p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r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o</w:t>
      </w:r>
      <w:r w:rsidRPr="00D537B8">
        <w:rPr>
          <w:rFonts w:ascii="Arial" w:eastAsia="Arial" w:hAnsi="Arial" w:cs="Arial"/>
          <w:spacing w:val="-2"/>
          <w:sz w:val="24"/>
          <w:szCs w:val="24"/>
          <w:u w:val="single"/>
        </w:rPr>
        <w:t>v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pacing w:val="2"/>
          <w:sz w:val="24"/>
          <w:szCs w:val="24"/>
          <w:u w:val="single"/>
        </w:rPr>
        <w:t>m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nt</w:t>
      </w:r>
      <w:r w:rsidRPr="00D537B8">
        <w:rPr>
          <w:rFonts w:ascii="Arial" w:eastAsia="Arial" w:hAnsi="Arial" w:cs="Arial"/>
          <w:sz w:val="24"/>
          <w:szCs w:val="24"/>
          <w:u w:val="single"/>
        </w:rPr>
        <w:t>:</w:t>
      </w:r>
    </w:p>
    <w:p w14:paraId="7EDE9285" w14:textId="77777777" w:rsidR="00E214A5" w:rsidRPr="000C67D7" w:rsidRDefault="00E214A5" w:rsidP="000C67D7">
      <w:pPr>
        <w:ind w:left="142"/>
        <w:rPr>
          <w:rFonts w:ascii="Arial" w:hAnsi="Arial" w:cs="Arial"/>
          <w:sz w:val="12"/>
          <w:szCs w:val="12"/>
        </w:rPr>
      </w:pPr>
    </w:p>
    <w:p w14:paraId="3637F52A" w14:textId="587E35BE" w:rsidR="00E214A5" w:rsidRPr="000C67D7" w:rsidRDefault="006912A7" w:rsidP="00D537B8">
      <w:pPr>
        <w:pStyle w:val="ListParagraph"/>
        <w:numPr>
          <w:ilvl w:val="0"/>
          <w:numId w:val="3"/>
        </w:numPr>
        <w:ind w:right="226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ffe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ene</w:t>
      </w:r>
      <w:r w:rsidRPr="000C67D7">
        <w:rPr>
          <w:rFonts w:ascii="Arial" w:eastAsia="Arial" w:hAnsi="Arial" w:cs="Arial"/>
          <w:sz w:val="24"/>
          <w:szCs w:val="24"/>
        </w:rPr>
        <w:t>ss</w:t>
      </w:r>
      <w:r w:rsidRPr="000C67D7">
        <w:rPr>
          <w:rFonts w:ascii="Arial" w:hAnsi="Arial" w:cs="Arial"/>
          <w:spacing w:val="-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ea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ip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in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at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="0021037C" w:rsidRPr="000C67D7">
        <w:rPr>
          <w:rFonts w:ascii="Arial" w:eastAsia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rr</w:t>
      </w:r>
      <w:r w:rsidRPr="000C67D7">
        <w:rPr>
          <w:rFonts w:ascii="Arial" w:eastAsia="Arial" w:hAnsi="Arial" w:cs="Arial"/>
          <w:sz w:val="24"/>
          <w:szCs w:val="24"/>
        </w:rPr>
        <w:t>ic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si</w:t>
      </w:r>
      <w:r w:rsidRPr="000C67D7">
        <w:rPr>
          <w:rFonts w:ascii="Arial" w:eastAsia="Arial" w:hAnsi="Arial" w:cs="Arial"/>
          <w:spacing w:val="1"/>
          <w:sz w:val="24"/>
          <w:szCs w:val="24"/>
        </w:rPr>
        <w:t>gn</w:t>
      </w:r>
      <w:r w:rsidRPr="000C67D7">
        <w:rPr>
          <w:rFonts w:ascii="Arial" w:eastAsia="Arial" w:hAnsi="Arial" w:cs="Arial"/>
          <w:sz w:val="24"/>
          <w:szCs w:val="24"/>
        </w:rPr>
        <w:t>,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ntat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-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pa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1BC52187" w14:textId="0AB29EA2" w:rsidR="00E214A5" w:rsidRPr="00F22D55" w:rsidRDefault="006912A7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ffe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ene</w:t>
      </w:r>
      <w:r w:rsidRPr="00F22D55">
        <w:rPr>
          <w:rFonts w:ascii="Arial" w:eastAsia="Arial" w:hAnsi="Arial" w:cs="Arial"/>
          <w:sz w:val="24"/>
          <w:szCs w:val="24"/>
        </w:rPr>
        <w:t>ss</w:t>
      </w:r>
      <w:r w:rsidRPr="00F22D55">
        <w:rPr>
          <w:rFonts w:ascii="Arial" w:hAnsi="Arial" w:cs="Arial"/>
          <w:spacing w:val="-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rr</w:t>
      </w:r>
      <w:r w:rsidRPr="00F22D55">
        <w:rPr>
          <w:rFonts w:ascii="Arial" w:eastAsia="Arial" w:hAnsi="Arial" w:cs="Arial"/>
          <w:sz w:val="24"/>
          <w:szCs w:val="24"/>
        </w:rPr>
        <w:t>ic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m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g</w:t>
      </w:r>
      <w:r w:rsidRPr="00F22D55">
        <w:rPr>
          <w:rFonts w:ascii="Arial" w:eastAsia="Arial" w:hAnsi="Arial" w:cs="Arial"/>
          <w:sz w:val="24"/>
          <w:szCs w:val="24"/>
        </w:rPr>
        <w:t>n</w:t>
      </w:r>
    </w:p>
    <w:p w14:paraId="539FB02C" w14:textId="5463848D" w:rsidR="00E214A5" w:rsidRPr="000C67D7" w:rsidRDefault="006912A7" w:rsidP="00D537B8">
      <w:pPr>
        <w:pStyle w:val="ListParagraph"/>
        <w:numPr>
          <w:ilvl w:val="0"/>
          <w:numId w:val="3"/>
        </w:numPr>
        <w:ind w:right="105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oo</w:t>
      </w:r>
      <w:r w:rsidRPr="000C67D7">
        <w:rPr>
          <w:rFonts w:ascii="Arial" w:eastAsia="Arial" w:hAnsi="Arial" w:cs="Arial"/>
          <w:sz w:val="24"/>
          <w:szCs w:val="24"/>
        </w:rPr>
        <w:t>l’s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wn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ss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pa</w:t>
      </w:r>
      <w:r w:rsidRPr="000C67D7">
        <w:rPr>
          <w:rFonts w:ascii="Arial" w:eastAsia="Arial" w:hAnsi="Arial" w:cs="Arial"/>
          <w:sz w:val="24"/>
          <w:szCs w:val="24"/>
        </w:rPr>
        <w:t>ct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rr</w:t>
      </w:r>
      <w:r w:rsidRPr="000C67D7">
        <w:rPr>
          <w:rFonts w:ascii="Arial" w:eastAsia="Arial" w:hAnsi="Arial" w:cs="Arial"/>
          <w:sz w:val="24"/>
          <w:szCs w:val="24"/>
        </w:rPr>
        <w:t>ic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="007B67F5" w:rsidRPr="000C67D7">
        <w:rPr>
          <w:rFonts w:ascii="Arial" w:eastAsia="Arial" w:hAnsi="Arial" w:cs="Arial"/>
          <w:spacing w:val="1"/>
          <w:sz w:val="24"/>
          <w:szCs w:val="24"/>
        </w:rPr>
        <w:t>f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ll</w:t>
      </w:r>
      <w:r w:rsidRPr="000C67D7">
        <w:rPr>
          <w:rFonts w:ascii="Arial" w:hAnsi="Arial" w:cs="Arial"/>
          <w:spacing w:val="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ro</w:t>
      </w:r>
      <w:r w:rsidRPr="000C67D7">
        <w:rPr>
          <w:rFonts w:ascii="Arial" w:eastAsia="Arial" w:hAnsi="Arial" w:cs="Arial"/>
          <w:spacing w:val="1"/>
          <w:sz w:val="24"/>
          <w:szCs w:val="24"/>
        </w:rPr>
        <w:t>up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up</w:t>
      </w:r>
      <w:r w:rsidRPr="000C67D7">
        <w:rPr>
          <w:rFonts w:ascii="Arial" w:eastAsia="Arial" w:hAnsi="Arial" w:cs="Arial"/>
          <w:sz w:val="24"/>
          <w:szCs w:val="24"/>
        </w:rPr>
        <w:t>ils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cl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ad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in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ll</w:t>
      </w:r>
      <w:r w:rsidRPr="000C67D7">
        <w:rPr>
          <w:rFonts w:ascii="Arial" w:hAnsi="Arial" w:cs="Arial"/>
          <w:spacing w:val="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k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</w:p>
    <w:p w14:paraId="31E9269A" w14:textId="5BC4A2B5" w:rsidR="00E214A5" w:rsidRPr="000C67D7" w:rsidRDefault="006912A7" w:rsidP="00D537B8">
      <w:pPr>
        <w:pStyle w:val="ListParagraph"/>
        <w:numPr>
          <w:ilvl w:val="0"/>
          <w:numId w:val="3"/>
        </w:numPr>
        <w:ind w:right="55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q</w:t>
      </w:r>
      <w:r w:rsidRPr="000C67D7">
        <w:rPr>
          <w:rFonts w:ascii="Arial" w:eastAsia="Arial" w:hAnsi="Arial" w:cs="Arial"/>
          <w:spacing w:val="1"/>
          <w:sz w:val="24"/>
          <w:szCs w:val="24"/>
        </w:rPr>
        <w:t>ua</w:t>
      </w:r>
      <w:r w:rsidRPr="000C67D7">
        <w:rPr>
          <w:rFonts w:ascii="Arial" w:eastAsia="Arial" w:hAnsi="Arial" w:cs="Arial"/>
          <w:sz w:val="24"/>
          <w:szCs w:val="24"/>
        </w:rPr>
        <w:t>li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du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pa</w:t>
      </w:r>
      <w:r w:rsidRPr="000C67D7">
        <w:rPr>
          <w:rFonts w:ascii="Arial" w:eastAsia="Arial" w:hAnsi="Arial" w:cs="Arial"/>
          <w:sz w:val="24"/>
          <w:szCs w:val="24"/>
        </w:rPr>
        <w:t>ct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rr</w:t>
      </w:r>
      <w:r w:rsidRPr="000C67D7">
        <w:rPr>
          <w:rFonts w:ascii="Arial" w:eastAsia="Arial" w:hAnsi="Arial" w:cs="Arial"/>
          <w:sz w:val="24"/>
          <w:szCs w:val="24"/>
        </w:rPr>
        <w:t>ic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m</w:t>
      </w:r>
      <w:r w:rsidR="0021037C" w:rsidRPr="000C67D7">
        <w:rPr>
          <w:rFonts w:ascii="Arial" w:eastAsia="Arial" w:hAnsi="Arial" w:cs="Arial"/>
          <w:sz w:val="24"/>
          <w:szCs w:val="24"/>
        </w:rPr>
        <w:t xml:space="preserve"> </w:t>
      </w:r>
      <w:r w:rsidR="007B67F5" w:rsidRPr="000C67D7">
        <w:rPr>
          <w:rFonts w:ascii="Arial" w:eastAsia="Arial" w:hAnsi="Arial" w:cs="Arial"/>
          <w:spacing w:val="1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cl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ud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RH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z w:val="24"/>
          <w:szCs w:val="24"/>
        </w:rPr>
        <w:t>E</w:t>
      </w:r>
    </w:p>
    <w:p w14:paraId="74134743" w14:textId="31A00F4D" w:rsidR="00E214A5" w:rsidRPr="000C67D7" w:rsidRDefault="006912A7" w:rsidP="00D537B8">
      <w:pPr>
        <w:pStyle w:val="ListParagraph"/>
        <w:numPr>
          <w:ilvl w:val="0"/>
          <w:numId w:val="3"/>
        </w:numPr>
        <w:ind w:right="83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pa</w:t>
      </w:r>
      <w:r w:rsidRPr="000C67D7">
        <w:rPr>
          <w:rFonts w:ascii="Arial" w:eastAsia="Arial" w:hAnsi="Arial" w:cs="Arial"/>
          <w:sz w:val="24"/>
          <w:szCs w:val="24"/>
        </w:rPr>
        <w:t>ct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ont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nu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f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ssi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de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="0021037C" w:rsidRPr="000C67D7">
        <w:rPr>
          <w:rFonts w:ascii="Arial" w:eastAsia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g</w:t>
      </w:r>
      <w:r w:rsidRPr="000C67D7">
        <w:rPr>
          <w:rFonts w:ascii="Arial" w:hAnsi="Arial" w:cs="Arial"/>
          <w:spacing w:val="-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ta</w:t>
      </w:r>
      <w:r w:rsidRPr="000C67D7">
        <w:rPr>
          <w:rFonts w:ascii="Arial" w:eastAsia="Arial" w:hAnsi="Arial" w:cs="Arial"/>
          <w:spacing w:val="-2"/>
          <w:sz w:val="24"/>
          <w:szCs w:val="24"/>
        </w:rPr>
        <w:t>f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ce</w:t>
      </w:r>
    </w:p>
    <w:p w14:paraId="71244177" w14:textId="77777777" w:rsidR="00E214A5" w:rsidRDefault="006912A7" w:rsidP="00D537B8">
      <w:pPr>
        <w:pStyle w:val="ListParagraph"/>
        <w:numPr>
          <w:ilvl w:val="0"/>
          <w:numId w:val="3"/>
        </w:numPr>
        <w:ind w:right="294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visi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oup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ab</w:t>
      </w:r>
      <w:r w:rsidRPr="00F22D55">
        <w:rPr>
          <w:rFonts w:ascii="Arial" w:eastAsia="Arial" w:hAnsi="Arial" w:cs="Arial"/>
          <w:sz w:val="24"/>
          <w:szCs w:val="24"/>
        </w:rPr>
        <w:t>le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il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e.g</w:t>
      </w:r>
      <w:r w:rsidRPr="00F22D55">
        <w:rPr>
          <w:rFonts w:ascii="Arial" w:eastAsia="Arial" w:hAnsi="Arial" w:cs="Arial"/>
          <w:sz w:val="24"/>
          <w:szCs w:val="24"/>
        </w:rPr>
        <w:t>.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il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="0021037C" w:rsidRPr="00F22D55">
        <w:rPr>
          <w:rFonts w:ascii="Arial" w:eastAsia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oo</w:t>
      </w:r>
      <w:r w:rsidRPr="00F22D55">
        <w:rPr>
          <w:rFonts w:ascii="Arial" w:eastAsia="Arial" w:hAnsi="Arial" w:cs="Arial"/>
          <w:sz w:val="24"/>
          <w:szCs w:val="24"/>
        </w:rPr>
        <w:t>k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af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il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ne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the</w:t>
      </w:r>
      <w:r w:rsidRPr="00F22D55">
        <w:rPr>
          <w:rFonts w:ascii="Arial" w:eastAsia="Arial" w:hAnsi="Arial" w:cs="Arial"/>
          <w:sz w:val="24"/>
          <w:szCs w:val="24"/>
        </w:rPr>
        <w:t>ir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eed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ha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be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="0021037C" w:rsidRPr="00F22D55">
        <w:rPr>
          <w:rFonts w:ascii="Arial" w:eastAsia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add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2BAF6303" w14:textId="77777777" w:rsidR="000C67D7" w:rsidRPr="00F22D55" w:rsidRDefault="000C67D7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pa</w:t>
      </w:r>
      <w:r w:rsidRPr="00F22D55">
        <w:rPr>
          <w:rFonts w:ascii="Arial" w:eastAsia="Arial" w:hAnsi="Arial" w:cs="Arial"/>
          <w:sz w:val="24"/>
          <w:szCs w:val="24"/>
        </w:rPr>
        <w:t>ct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up</w:t>
      </w:r>
      <w:r w:rsidRPr="00F22D55">
        <w:rPr>
          <w:rFonts w:ascii="Arial" w:eastAsia="Arial" w:hAnsi="Arial" w:cs="Arial"/>
          <w:sz w:val="24"/>
          <w:szCs w:val="24"/>
        </w:rPr>
        <w:t>il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,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Spo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,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-3"/>
          <w:sz w:val="24"/>
          <w:szCs w:val="24"/>
        </w:rPr>
        <w:t>l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Yea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 xml:space="preserve">s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,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ch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Up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/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0276254A" w14:textId="77777777" w:rsidR="000C67D7" w:rsidRPr="00F22D55" w:rsidRDefault="000C67D7" w:rsidP="00D537B8">
      <w:pPr>
        <w:pStyle w:val="ListParagraph"/>
        <w:numPr>
          <w:ilvl w:val="0"/>
          <w:numId w:val="3"/>
        </w:numPr>
        <w:ind w:right="1469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Se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8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3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uat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pa</w:t>
      </w:r>
      <w:r w:rsidRPr="00F22D55">
        <w:rPr>
          <w:rFonts w:ascii="Arial" w:eastAsia="Arial" w:hAnsi="Arial" w:cs="Arial"/>
          <w:sz w:val="24"/>
          <w:szCs w:val="24"/>
        </w:rPr>
        <w:t>ct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8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z w:val="24"/>
          <w:szCs w:val="24"/>
        </w:rPr>
        <w:t>ch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2"/>
          <w:sz w:val="24"/>
          <w:szCs w:val="24"/>
        </w:rPr>
        <w:t>mm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tee</w:t>
      </w:r>
      <w:r w:rsidRPr="00F22D55">
        <w:rPr>
          <w:rFonts w:ascii="Arial" w:eastAsia="Arial" w:hAnsi="Arial" w:cs="Arial"/>
          <w:sz w:val="24"/>
          <w:szCs w:val="24"/>
        </w:rPr>
        <w:t>’s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z w:val="24"/>
          <w:szCs w:val="24"/>
        </w:rPr>
        <w:t>a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pe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09812808" w14:textId="77777777" w:rsidR="000C67D7" w:rsidRPr="00F22D55" w:rsidRDefault="000C67D7" w:rsidP="00D537B8">
      <w:pPr>
        <w:pStyle w:val="ListParagraph"/>
        <w:numPr>
          <w:ilvl w:val="0"/>
          <w:numId w:val="3"/>
        </w:numPr>
        <w:ind w:right="159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ive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ro</w:t>
      </w:r>
      <w:r w:rsidRPr="00F22D55">
        <w:rPr>
          <w:rFonts w:ascii="Arial" w:eastAsia="Arial" w:hAnsi="Arial" w:cs="Arial"/>
          <w:sz w:val="24"/>
          <w:szCs w:val="24"/>
        </w:rPr>
        <w:t>m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x</w:t>
      </w:r>
      <w:r w:rsidRPr="00F22D55">
        <w:rPr>
          <w:rFonts w:ascii="Arial" w:eastAsia="Arial" w:hAnsi="Arial" w:cs="Arial"/>
          <w:spacing w:val="1"/>
          <w:sz w:val="24"/>
          <w:szCs w:val="24"/>
        </w:rPr>
        <w:t>te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dd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ss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s;</w:t>
      </w:r>
      <w:r w:rsidRPr="00F22D55">
        <w:rPr>
          <w:rFonts w:ascii="Arial" w:hAnsi="Arial" w:cs="Arial"/>
          <w:spacing w:val="-1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mo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de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5C80CDE1" w14:textId="77777777" w:rsidR="000C67D7" w:rsidRPr="00F22D55" w:rsidRDefault="000C67D7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il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ha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q</w:t>
      </w:r>
      <w:r w:rsidRPr="00F22D55">
        <w:rPr>
          <w:rFonts w:ascii="Arial" w:eastAsia="Arial" w:hAnsi="Arial" w:cs="Arial"/>
          <w:spacing w:val="1"/>
          <w:sz w:val="24"/>
          <w:szCs w:val="24"/>
        </w:rPr>
        <w:t>ua</w:t>
      </w:r>
      <w:r w:rsidRPr="00F22D55">
        <w:rPr>
          <w:rFonts w:ascii="Arial" w:eastAsia="Arial" w:hAnsi="Arial" w:cs="Arial"/>
          <w:sz w:val="24"/>
          <w:szCs w:val="24"/>
        </w:rPr>
        <w:t>li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ppo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un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y.</w:t>
      </w:r>
    </w:p>
    <w:p w14:paraId="45416466" w14:textId="4F679CE1" w:rsidR="00E214A5" w:rsidRPr="00F22D55" w:rsidRDefault="006912A7" w:rsidP="00D537B8">
      <w:pPr>
        <w:pStyle w:val="ListParagraph"/>
        <w:numPr>
          <w:ilvl w:val="0"/>
          <w:numId w:val="3"/>
        </w:numPr>
        <w:ind w:right="744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up</w:t>
      </w:r>
      <w:r w:rsidRPr="00F22D55">
        <w:rPr>
          <w:rFonts w:ascii="Arial" w:eastAsia="Arial" w:hAnsi="Arial" w:cs="Arial"/>
          <w:sz w:val="24"/>
          <w:szCs w:val="24"/>
        </w:rPr>
        <w:t>ils’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ud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s,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ue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op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qua</w:t>
      </w:r>
      <w:r w:rsidRPr="00F22D55">
        <w:rPr>
          <w:rFonts w:ascii="Arial" w:eastAsia="Arial" w:hAnsi="Arial" w:cs="Arial"/>
          <w:sz w:val="24"/>
          <w:szCs w:val="24"/>
        </w:rPr>
        <w:t>li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in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g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visi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-3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SE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78B564FC" w14:textId="7546B1D4" w:rsidR="00E214A5" w:rsidRDefault="00E214A5">
      <w:pPr>
        <w:spacing w:before="5" w:line="200" w:lineRule="exact"/>
        <w:rPr>
          <w:rFonts w:ascii="Arial" w:hAnsi="Arial" w:cs="Arial"/>
        </w:rPr>
      </w:pPr>
    </w:p>
    <w:p w14:paraId="342109FA" w14:textId="72888E50" w:rsidR="00D537B8" w:rsidRDefault="00D537B8">
      <w:pPr>
        <w:spacing w:before="5" w:line="200" w:lineRule="exact"/>
        <w:rPr>
          <w:rFonts w:ascii="Arial" w:hAnsi="Arial" w:cs="Arial"/>
        </w:rPr>
      </w:pPr>
    </w:p>
    <w:p w14:paraId="7BC892BD" w14:textId="58B24A47" w:rsidR="00D537B8" w:rsidRDefault="00D537B8">
      <w:pPr>
        <w:spacing w:before="5" w:line="200" w:lineRule="exact"/>
        <w:rPr>
          <w:rFonts w:ascii="Arial" w:hAnsi="Arial" w:cs="Arial"/>
        </w:rPr>
      </w:pPr>
    </w:p>
    <w:p w14:paraId="4AD87C1B" w14:textId="6E1DEA61" w:rsidR="00D537B8" w:rsidRDefault="00D537B8">
      <w:pPr>
        <w:spacing w:before="5" w:line="200" w:lineRule="exact"/>
        <w:rPr>
          <w:rFonts w:ascii="Arial" w:hAnsi="Arial" w:cs="Arial"/>
        </w:rPr>
      </w:pPr>
    </w:p>
    <w:p w14:paraId="0CB56B86" w14:textId="26EAB6E4" w:rsidR="00D537B8" w:rsidRDefault="00D537B8">
      <w:pPr>
        <w:spacing w:before="5" w:line="200" w:lineRule="exact"/>
        <w:rPr>
          <w:rFonts w:ascii="Arial" w:hAnsi="Arial" w:cs="Arial"/>
        </w:rPr>
      </w:pPr>
    </w:p>
    <w:p w14:paraId="1577200C" w14:textId="77777777" w:rsidR="00D537B8" w:rsidRPr="00F22D55" w:rsidRDefault="00D537B8">
      <w:pPr>
        <w:spacing w:before="5" w:line="200" w:lineRule="exact"/>
        <w:rPr>
          <w:rFonts w:ascii="Arial" w:hAnsi="Arial" w:cs="Arial"/>
        </w:rPr>
      </w:pPr>
    </w:p>
    <w:p w14:paraId="61EFFFC5" w14:textId="77777777" w:rsidR="00E214A5" w:rsidRPr="00D537B8" w:rsidRDefault="006912A7">
      <w:pPr>
        <w:ind w:left="183"/>
        <w:rPr>
          <w:rFonts w:ascii="Arial" w:eastAsia="Arial" w:hAnsi="Arial" w:cs="Arial"/>
          <w:sz w:val="24"/>
          <w:szCs w:val="24"/>
          <w:u w:val="single"/>
        </w:rPr>
      </w:pP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Beha</w:t>
      </w:r>
      <w:r w:rsidRPr="00D537B8">
        <w:rPr>
          <w:rFonts w:ascii="Arial" w:eastAsia="Arial" w:hAnsi="Arial" w:cs="Arial"/>
          <w:sz w:val="24"/>
          <w:szCs w:val="24"/>
          <w:u w:val="single"/>
        </w:rPr>
        <w:t>v</w:t>
      </w:r>
      <w:r w:rsidRPr="00D537B8">
        <w:rPr>
          <w:rFonts w:ascii="Arial" w:eastAsia="Arial" w:hAnsi="Arial" w:cs="Arial"/>
          <w:spacing w:val="-3"/>
          <w:sz w:val="24"/>
          <w:szCs w:val="24"/>
          <w:u w:val="single"/>
        </w:rPr>
        <w:t>i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ou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r</w:t>
      </w:r>
      <w:r w:rsidRPr="00D537B8">
        <w:rPr>
          <w:rFonts w:ascii="Arial" w:eastAsia="Arial" w:hAnsi="Arial" w:cs="Arial"/>
          <w:sz w:val="24"/>
          <w:szCs w:val="24"/>
          <w:u w:val="single"/>
        </w:rPr>
        <w:t>,</w:t>
      </w:r>
      <w:r w:rsidRPr="00D537B8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z w:val="24"/>
          <w:szCs w:val="24"/>
          <w:u w:val="single"/>
        </w:rPr>
        <w:t>D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pacing w:val="-2"/>
          <w:sz w:val="24"/>
          <w:szCs w:val="24"/>
          <w:u w:val="single"/>
        </w:rPr>
        <w:t>v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z w:val="24"/>
          <w:szCs w:val="24"/>
          <w:u w:val="single"/>
        </w:rPr>
        <w:t>l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o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p</w:t>
      </w:r>
      <w:r w:rsidRPr="00D537B8">
        <w:rPr>
          <w:rFonts w:ascii="Arial" w:eastAsia="Arial" w:hAnsi="Arial" w:cs="Arial"/>
          <w:spacing w:val="2"/>
          <w:sz w:val="24"/>
          <w:szCs w:val="24"/>
          <w:u w:val="single"/>
        </w:rPr>
        <w:t>m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n</w:t>
      </w:r>
      <w:r w:rsidRPr="00D537B8">
        <w:rPr>
          <w:rFonts w:ascii="Arial" w:eastAsia="Arial" w:hAnsi="Arial" w:cs="Arial"/>
          <w:sz w:val="24"/>
          <w:szCs w:val="24"/>
          <w:u w:val="single"/>
        </w:rPr>
        <w:t>t</w:t>
      </w:r>
      <w:r w:rsidRPr="00D537B8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a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n</w:t>
      </w:r>
      <w:r w:rsidRPr="00D537B8">
        <w:rPr>
          <w:rFonts w:ascii="Arial" w:eastAsia="Arial" w:hAnsi="Arial" w:cs="Arial"/>
          <w:sz w:val="24"/>
          <w:szCs w:val="24"/>
          <w:u w:val="single"/>
        </w:rPr>
        <w:t>d</w:t>
      </w:r>
      <w:r w:rsidRPr="00D537B8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D537B8">
        <w:rPr>
          <w:rFonts w:ascii="Arial" w:eastAsia="Arial" w:hAnsi="Arial" w:cs="Arial"/>
          <w:spacing w:val="2"/>
          <w:sz w:val="24"/>
          <w:szCs w:val="24"/>
          <w:u w:val="single"/>
        </w:rPr>
        <w:t>W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z w:val="24"/>
          <w:szCs w:val="24"/>
          <w:u w:val="single"/>
        </w:rPr>
        <w:t>ll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-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Be</w:t>
      </w:r>
      <w:r w:rsidRPr="00D537B8">
        <w:rPr>
          <w:rFonts w:ascii="Arial" w:eastAsia="Arial" w:hAnsi="Arial" w:cs="Arial"/>
          <w:sz w:val="24"/>
          <w:szCs w:val="24"/>
          <w:u w:val="single"/>
        </w:rPr>
        <w:t>i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n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g</w:t>
      </w:r>
      <w:r w:rsidRPr="00D537B8">
        <w:rPr>
          <w:rFonts w:ascii="Arial" w:eastAsia="Arial" w:hAnsi="Arial" w:cs="Arial"/>
          <w:sz w:val="24"/>
          <w:szCs w:val="24"/>
          <w:u w:val="single"/>
        </w:rPr>
        <w:t>:</w:t>
      </w:r>
    </w:p>
    <w:p w14:paraId="4F341BE1" w14:textId="77777777" w:rsidR="00E214A5" w:rsidRPr="00F22D55" w:rsidRDefault="00E214A5">
      <w:pPr>
        <w:spacing w:before="3" w:line="240" w:lineRule="exact"/>
        <w:rPr>
          <w:rFonts w:ascii="Arial" w:hAnsi="Arial" w:cs="Arial"/>
          <w:sz w:val="24"/>
          <w:szCs w:val="24"/>
        </w:rPr>
      </w:pPr>
    </w:p>
    <w:p w14:paraId="1D1E757C" w14:textId="05C5F664" w:rsidR="00E214A5" w:rsidRPr="00F22D55" w:rsidRDefault="006912A7" w:rsidP="00D537B8">
      <w:pPr>
        <w:pStyle w:val="ListParagraph"/>
        <w:numPr>
          <w:ilvl w:val="0"/>
          <w:numId w:val="3"/>
        </w:numPr>
        <w:ind w:right="279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illi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z w:val="24"/>
          <w:szCs w:val="24"/>
        </w:rPr>
        <w:t>ili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ega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ua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ild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ote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q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‘</w:t>
      </w:r>
      <w:r w:rsidRPr="00F22D55">
        <w:rPr>
          <w:rFonts w:ascii="Arial" w:eastAsia="Arial" w:hAnsi="Arial" w:cs="Arial"/>
          <w:spacing w:val="1"/>
          <w:sz w:val="24"/>
          <w:szCs w:val="24"/>
        </w:rPr>
        <w:t>K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ep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il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S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’</w:t>
      </w:r>
    </w:p>
    <w:p w14:paraId="348DDB5B" w14:textId="23C322F8" w:rsidR="00E214A5" w:rsidRPr="00F22D55" w:rsidRDefault="006912A7" w:rsidP="00D537B8">
      <w:pPr>
        <w:pStyle w:val="ListParagraph"/>
        <w:numPr>
          <w:ilvl w:val="0"/>
          <w:numId w:val="3"/>
        </w:numPr>
        <w:ind w:right="145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Sa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eg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lici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;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afe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g</w:t>
      </w:r>
      <w:r w:rsidRPr="00F22D55">
        <w:rPr>
          <w:rFonts w:ascii="Arial" w:eastAsia="Arial" w:hAnsi="Arial" w:cs="Arial"/>
          <w:spacing w:val="1"/>
          <w:sz w:val="24"/>
          <w:szCs w:val="24"/>
        </w:rPr>
        <w:t>ua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po</w:t>
      </w:r>
      <w:r w:rsidRPr="00F22D55">
        <w:rPr>
          <w:rFonts w:ascii="Arial" w:eastAsia="Arial" w:hAnsi="Arial" w:cs="Arial"/>
          <w:sz w:val="24"/>
          <w:szCs w:val="24"/>
        </w:rPr>
        <w:t>lici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/p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edu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1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in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oo</w:t>
      </w:r>
      <w:r w:rsidRPr="00F22D55">
        <w:rPr>
          <w:rFonts w:ascii="Arial" w:eastAsia="Arial" w:hAnsi="Arial" w:cs="Arial"/>
          <w:sz w:val="24"/>
          <w:szCs w:val="24"/>
        </w:rPr>
        <w:t>l.</w:t>
      </w:r>
    </w:p>
    <w:p w14:paraId="41250C92" w14:textId="7A2ABEC1" w:rsidR="00E214A5" w:rsidRPr="00F22D55" w:rsidRDefault="006912A7" w:rsidP="00D537B8">
      <w:pPr>
        <w:pStyle w:val="ListParagraph"/>
        <w:numPr>
          <w:ilvl w:val="0"/>
          <w:numId w:val="3"/>
        </w:numPr>
        <w:ind w:right="252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da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a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ha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,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b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llyi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ng</w:t>
      </w:r>
      <w:r w:rsidRPr="00F22D55">
        <w:rPr>
          <w:rFonts w:ascii="Arial" w:eastAsia="Arial" w:hAnsi="Arial" w:cs="Arial"/>
          <w:sz w:val="24"/>
          <w:szCs w:val="24"/>
        </w:rPr>
        <w:t>,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ee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ee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bu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,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,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8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xcl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s.</w:t>
      </w:r>
    </w:p>
    <w:p w14:paraId="45602710" w14:textId="63008F5D" w:rsidR="00E214A5" w:rsidRPr="00F22D55" w:rsidRDefault="006912A7" w:rsidP="00D537B8">
      <w:pPr>
        <w:pStyle w:val="ListParagraph"/>
        <w:numPr>
          <w:ilvl w:val="0"/>
          <w:numId w:val="3"/>
        </w:numPr>
        <w:ind w:right="774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fu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illi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pon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z w:val="24"/>
          <w:szCs w:val="24"/>
        </w:rPr>
        <w:t>ili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ega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ils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te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v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visi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14C76B7B" w14:textId="62C3A04E" w:rsidR="00E3137B" w:rsidRPr="00F22D55" w:rsidRDefault="006912A7" w:rsidP="00D537B8">
      <w:pPr>
        <w:pStyle w:val="ListParagraph"/>
        <w:numPr>
          <w:ilvl w:val="0"/>
          <w:numId w:val="3"/>
        </w:numPr>
        <w:ind w:right="773" w:hanging="357"/>
        <w:contextualSpacing w:val="0"/>
        <w:rPr>
          <w:rFonts w:ascii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de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q</w:t>
      </w:r>
      <w:r w:rsidRPr="00F22D55">
        <w:rPr>
          <w:rFonts w:ascii="Arial" w:eastAsia="Arial" w:hAnsi="Arial" w:cs="Arial"/>
          <w:spacing w:val="1"/>
          <w:sz w:val="24"/>
          <w:szCs w:val="24"/>
        </w:rPr>
        <w:t>ua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visi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d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up</w:t>
      </w:r>
      <w:r w:rsidRPr="00F22D55">
        <w:rPr>
          <w:rFonts w:ascii="Arial" w:eastAsia="Arial" w:hAnsi="Arial" w:cs="Arial"/>
          <w:sz w:val="24"/>
          <w:szCs w:val="24"/>
        </w:rPr>
        <w:t>il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.</w:t>
      </w:r>
      <w:r w:rsidRPr="00F22D55">
        <w:rPr>
          <w:rFonts w:ascii="Arial" w:hAnsi="Arial" w:cs="Arial"/>
          <w:sz w:val="24"/>
          <w:szCs w:val="24"/>
        </w:rPr>
        <w:t xml:space="preserve"> </w:t>
      </w:r>
    </w:p>
    <w:p w14:paraId="4172F8EB" w14:textId="77777777" w:rsidR="00E3137B" w:rsidRPr="00F22D55" w:rsidRDefault="00E3137B" w:rsidP="00E3137B">
      <w:pPr>
        <w:tabs>
          <w:tab w:val="left" w:pos="540"/>
        </w:tabs>
        <w:ind w:left="183" w:right="773" w:firstLine="101"/>
        <w:rPr>
          <w:rFonts w:ascii="Arial" w:hAnsi="Arial" w:cs="Arial"/>
          <w:sz w:val="24"/>
          <w:szCs w:val="24"/>
        </w:rPr>
      </w:pPr>
    </w:p>
    <w:p w14:paraId="72C421CA" w14:textId="16153052" w:rsidR="00E214A5" w:rsidRPr="00D537B8" w:rsidRDefault="006912A7" w:rsidP="00E3137B">
      <w:pPr>
        <w:tabs>
          <w:tab w:val="left" w:pos="540"/>
        </w:tabs>
        <w:ind w:left="183" w:right="773" w:firstLine="101"/>
        <w:rPr>
          <w:rFonts w:ascii="Arial" w:eastAsia="Arial" w:hAnsi="Arial" w:cs="Arial"/>
          <w:sz w:val="24"/>
          <w:szCs w:val="24"/>
          <w:u w:val="single"/>
        </w:rPr>
      </w:pP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Eng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a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g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pacing w:val="2"/>
          <w:sz w:val="24"/>
          <w:szCs w:val="24"/>
          <w:u w:val="single"/>
        </w:rPr>
        <w:t>m</w:t>
      </w:r>
      <w:r w:rsidRPr="00D537B8">
        <w:rPr>
          <w:rFonts w:ascii="Arial" w:eastAsia="Arial" w:hAnsi="Arial" w:cs="Arial"/>
          <w:spacing w:val="-1"/>
          <w:sz w:val="24"/>
          <w:szCs w:val="24"/>
          <w:u w:val="single"/>
        </w:rPr>
        <w:t>e</w:t>
      </w:r>
      <w:r w:rsidRPr="00D537B8">
        <w:rPr>
          <w:rFonts w:ascii="Arial" w:eastAsia="Arial" w:hAnsi="Arial" w:cs="Arial"/>
          <w:spacing w:val="1"/>
          <w:sz w:val="24"/>
          <w:szCs w:val="24"/>
          <w:u w:val="single"/>
        </w:rPr>
        <w:t>nt</w:t>
      </w:r>
      <w:r w:rsidRPr="00D537B8">
        <w:rPr>
          <w:rFonts w:ascii="Arial" w:eastAsia="Arial" w:hAnsi="Arial" w:cs="Arial"/>
          <w:sz w:val="24"/>
          <w:szCs w:val="24"/>
          <w:u w:val="single"/>
        </w:rPr>
        <w:t>:</w:t>
      </w:r>
    </w:p>
    <w:p w14:paraId="45EB89F6" w14:textId="77777777" w:rsidR="00D537B8" w:rsidRPr="00F22D55" w:rsidRDefault="00D537B8" w:rsidP="00E3137B">
      <w:pPr>
        <w:tabs>
          <w:tab w:val="left" w:pos="540"/>
        </w:tabs>
        <w:ind w:left="183" w:right="773" w:firstLine="101"/>
        <w:rPr>
          <w:rFonts w:ascii="Arial" w:eastAsia="Arial" w:hAnsi="Arial" w:cs="Arial"/>
          <w:sz w:val="24"/>
          <w:szCs w:val="24"/>
        </w:rPr>
      </w:pPr>
    </w:p>
    <w:p w14:paraId="69513B17" w14:textId="39FEC98B" w:rsidR="00E214A5" w:rsidRPr="00F22D55" w:rsidRDefault="006912A7" w:rsidP="00D537B8">
      <w:pPr>
        <w:pStyle w:val="ListParagraph"/>
        <w:numPr>
          <w:ilvl w:val="0"/>
          <w:numId w:val="3"/>
        </w:numPr>
        <w:ind w:right="1227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sz w:val="24"/>
          <w:szCs w:val="24"/>
        </w:rPr>
        <w:t>oo</w:t>
      </w:r>
      <w:r w:rsidRPr="00F22D55">
        <w:rPr>
          <w:rFonts w:ascii="Arial" w:eastAsia="Arial" w:hAnsi="Arial" w:cs="Arial"/>
          <w:sz w:val="24"/>
          <w:szCs w:val="24"/>
        </w:rPr>
        <w:t>l’s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ub</w:t>
      </w:r>
      <w:r w:rsidRPr="00F22D55">
        <w:rPr>
          <w:rFonts w:ascii="Arial" w:eastAsia="Arial" w:hAnsi="Arial" w:cs="Arial"/>
          <w:sz w:val="24"/>
          <w:szCs w:val="24"/>
        </w:rPr>
        <w:t>lici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y,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ub</w:t>
      </w:r>
      <w:r w:rsidRPr="00F22D55">
        <w:rPr>
          <w:rFonts w:ascii="Arial" w:eastAsia="Arial" w:hAnsi="Arial" w:cs="Arial"/>
          <w:sz w:val="24"/>
          <w:szCs w:val="24"/>
        </w:rPr>
        <w:t>lic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ent</w:t>
      </w:r>
      <w:r w:rsidRPr="00F22D55">
        <w:rPr>
          <w:rFonts w:ascii="Arial" w:eastAsia="Arial" w:hAnsi="Arial" w:cs="Arial"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/</w:t>
      </w:r>
      <w:proofErr w:type="spellStart"/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proofErr w:type="spellEnd"/>
      <w:r w:rsidRPr="00F22D55">
        <w:rPr>
          <w:rFonts w:ascii="Arial" w:hAnsi="Arial" w:cs="Arial"/>
          <w:spacing w:val="-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wi</w:t>
      </w:r>
      <w:r w:rsidRPr="00F22D55">
        <w:rPr>
          <w:rFonts w:ascii="Arial" w:eastAsia="Arial" w:hAnsi="Arial" w:cs="Arial"/>
          <w:spacing w:val="1"/>
          <w:sz w:val="24"/>
          <w:szCs w:val="24"/>
        </w:rPr>
        <w:t>de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un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y.</w:t>
      </w:r>
    </w:p>
    <w:p w14:paraId="6C54D32B" w14:textId="7E5E89F5" w:rsidR="00E214A5" w:rsidRPr="00F22D55" w:rsidRDefault="006912A7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Ide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eb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pup</w:t>
      </w:r>
      <w:r w:rsidRPr="00F22D55">
        <w:rPr>
          <w:rFonts w:ascii="Arial" w:eastAsia="Arial" w:hAnsi="Arial" w:cs="Arial"/>
          <w:sz w:val="24"/>
          <w:szCs w:val="24"/>
        </w:rPr>
        <w:t>il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nt</w:t>
      </w:r>
      <w:r w:rsidRPr="00F22D55">
        <w:rPr>
          <w:rFonts w:ascii="Arial" w:eastAsia="Arial" w:hAnsi="Arial" w:cs="Arial"/>
          <w:sz w:val="24"/>
          <w:szCs w:val="24"/>
        </w:rPr>
        <w:t>s.</w:t>
      </w:r>
    </w:p>
    <w:p w14:paraId="0D361574" w14:textId="664FE198" w:rsidR="00E214A5" w:rsidRPr="00F22D55" w:rsidRDefault="006912A7" w:rsidP="00D537B8">
      <w:pPr>
        <w:pStyle w:val="ListParagraph"/>
        <w:numPr>
          <w:ilvl w:val="0"/>
          <w:numId w:val="3"/>
        </w:numPr>
        <w:ind w:right="589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arr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ang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ou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f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visi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,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x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3"/>
          <w:sz w:val="24"/>
          <w:szCs w:val="24"/>
        </w:rPr>
        <w:t>-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rr</w:t>
      </w:r>
      <w:r w:rsidRPr="00F22D55">
        <w:rPr>
          <w:rFonts w:ascii="Arial" w:eastAsia="Arial" w:hAnsi="Arial" w:cs="Arial"/>
          <w:sz w:val="24"/>
          <w:szCs w:val="24"/>
        </w:rPr>
        <w:t>ic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du</w:t>
      </w:r>
      <w:r w:rsidRPr="00F22D55">
        <w:rPr>
          <w:rFonts w:ascii="Arial" w:eastAsia="Arial" w:hAnsi="Arial" w:cs="Arial"/>
          <w:spacing w:val="-2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na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visi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cl</w:t>
      </w:r>
      <w:r w:rsidRPr="00F22D55">
        <w:rPr>
          <w:rFonts w:ascii="Arial" w:eastAsia="Arial" w:hAnsi="Arial" w:cs="Arial"/>
          <w:spacing w:val="1"/>
          <w:sz w:val="24"/>
          <w:szCs w:val="24"/>
        </w:rPr>
        <w:t>ud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v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er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gh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ys.</w:t>
      </w:r>
    </w:p>
    <w:p w14:paraId="6EE1CE4B" w14:textId="49512145" w:rsidR="00E214A5" w:rsidRPr="00F22D55" w:rsidRDefault="006912A7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ta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uto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y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pacing w:val="1"/>
          <w:sz w:val="24"/>
          <w:szCs w:val="24"/>
        </w:rPr>
        <w:t>qu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8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fo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ub</w:t>
      </w:r>
      <w:r w:rsidRPr="00F22D55">
        <w:rPr>
          <w:rFonts w:ascii="Arial" w:eastAsia="Arial" w:hAnsi="Arial" w:cs="Arial"/>
          <w:sz w:val="24"/>
          <w:szCs w:val="24"/>
        </w:rPr>
        <w:t>lis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at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et</w:t>
      </w:r>
      <w:r w:rsidRPr="00F22D55">
        <w:rPr>
          <w:rFonts w:ascii="Arial" w:eastAsia="Arial" w:hAnsi="Arial" w:cs="Arial"/>
          <w:sz w:val="24"/>
          <w:szCs w:val="24"/>
        </w:rPr>
        <w:t>.</w:t>
      </w:r>
    </w:p>
    <w:p w14:paraId="67B3F434" w14:textId="2C74EEF5" w:rsidR="00E214A5" w:rsidRPr="00F22D55" w:rsidRDefault="006912A7" w:rsidP="00D537B8">
      <w:pPr>
        <w:pStyle w:val="ListParagraph"/>
        <w:numPr>
          <w:ilvl w:val="0"/>
          <w:numId w:val="3"/>
        </w:numPr>
        <w:ind w:right="374"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vi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to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l’s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eb</w:t>
      </w:r>
      <w:r w:rsidRPr="00F22D55">
        <w:rPr>
          <w:rFonts w:ascii="Arial" w:eastAsia="Arial" w:hAnsi="Arial" w:cs="Arial"/>
          <w:sz w:val="24"/>
          <w:szCs w:val="24"/>
        </w:rPr>
        <w:t>si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o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ha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it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cc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ss</w:t>
      </w:r>
      <w:r w:rsidRPr="00F22D55">
        <w:rPr>
          <w:rFonts w:ascii="Arial" w:eastAsia="Arial" w:hAnsi="Arial" w:cs="Arial"/>
          <w:spacing w:val="-3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b</w:t>
      </w:r>
      <w:r w:rsidRPr="00F22D55">
        <w:rPr>
          <w:rFonts w:ascii="Arial" w:eastAsia="Arial" w:hAnsi="Arial" w:cs="Arial"/>
          <w:sz w:val="24"/>
          <w:szCs w:val="24"/>
        </w:rPr>
        <w:t>le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2"/>
          <w:sz w:val="24"/>
          <w:szCs w:val="24"/>
        </w:rPr>
        <w:t>f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lly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z w:val="24"/>
          <w:szCs w:val="24"/>
        </w:rPr>
        <w:t>li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eastAsia="Arial" w:hAnsi="Arial" w:cs="Arial"/>
          <w:spacing w:val="1"/>
          <w:sz w:val="24"/>
          <w:szCs w:val="24"/>
        </w:rPr>
        <w:t>f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equ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re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sz w:val="24"/>
          <w:szCs w:val="24"/>
        </w:rPr>
        <w:t>nt</w:t>
      </w:r>
      <w:r w:rsidRPr="00F22D55">
        <w:rPr>
          <w:rFonts w:ascii="Arial" w:eastAsia="Arial" w:hAnsi="Arial" w:cs="Arial"/>
          <w:sz w:val="24"/>
          <w:szCs w:val="24"/>
        </w:rPr>
        <w:t>s.</w:t>
      </w:r>
    </w:p>
    <w:p w14:paraId="7DAC4A86" w14:textId="1DC60AA7" w:rsidR="00E214A5" w:rsidRPr="00F22D55" w:rsidRDefault="006912A7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spacing w:val="1"/>
          <w:sz w:val="24"/>
          <w:szCs w:val="24"/>
        </w:rPr>
        <w:t>En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th</w:t>
      </w:r>
      <w:r w:rsidRPr="00F22D55">
        <w:rPr>
          <w:rFonts w:ascii="Arial" w:eastAsia="Arial" w:hAnsi="Arial" w:cs="Arial"/>
          <w:sz w:val="24"/>
          <w:szCs w:val="24"/>
        </w:rPr>
        <w:t>e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z w:val="24"/>
          <w:szCs w:val="24"/>
        </w:rPr>
        <w:t>l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ks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z w:val="24"/>
          <w:szCs w:val="24"/>
        </w:rPr>
        <w:t>ll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wi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h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6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sz w:val="24"/>
          <w:szCs w:val="24"/>
        </w:rPr>
        <w:t>o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mu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z w:val="24"/>
          <w:szCs w:val="24"/>
        </w:rPr>
        <w:t>y,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p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pacing w:val="1"/>
          <w:sz w:val="24"/>
          <w:szCs w:val="24"/>
        </w:rPr>
        <w:t>ent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d</w:t>
      </w:r>
      <w:r w:rsidRPr="00F22D55">
        <w:rPr>
          <w:rFonts w:ascii="Arial" w:hAnsi="Arial" w:cs="Arial"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he</w:t>
      </w:r>
      <w:r w:rsidRPr="00F22D55">
        <w:rPr>
          <w:rFonts w:ascii="Arial" w:eastAsia="Arial" w:hAnsi="Arial" w:cs="Arial"/>
          <w:sz w:val="24"/>
          <w:szCs w:val="24"/>
        </w:rPr>
        <w:t>r</w:t>
      </w:r>
      <w:r w:rsidRPr="00F22D55">
        <w:rPr>
          <w:rFonts w:ascii="Arial" w:hAnsi="Arial" w:cs="Arial"/>
          <w:spacing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sc</w:t>
      </w:r>
      <w:r w:rsidRPr="00F22D55">
        <w:rPr>
          <w:rFonts w:ascii="Arial" w:eastAsia="Arial" w:hAnsi="Arial" w:cs="Arial"/>
          <w:spacing w:val="1"/>
          <w:sz w:val="24"/>
          <w:szCs w:val="24"/>
        </w:rPr>
        <w:t>hoo</w:t>
      </w:r>
      <w:r w:rsidRPr="00F22D55">
        <w:rPr>
          <w:rFonts w:ascii="Arial" w:eastAsia="Arial" w:hAnsi="Arial" w:cs="Arial"/>
          <w:sz w:val="24"/>
          <w:szCs w:val="24"/>
        </w:rPr>
        <w:t>ls.</w:t>
      </w:r>
    </w:p>
    <w:p w14:paraId="55B3FC80" w14:textId="77777777" w:rsidR="00E214A5" w:rsidRPr="00F22D55" w:rsidRDefault="00E214A5" w:rsidP="000C67D7">
      <w:pPr>
        <w:ind w:left="543" w:hanging="259"/>
        <w:rPr>
          <w:rFonts w:ascii="Arial" w:hAnsi="Arial" w:cs="Arial"/>
          <w:sz w:val="15"/>
          <w:szCs w:val="15"/>
        </w:rPr>
      </w:pPr>
    </w:p>
    <w:p w14:paraId="74EAA439" w14:textId="77777777" w:rsidR="00E214A5" w:rsidRPr="00F22D55" w:rsidRDefault="00E214A5">
      <w:pPr>
        <w:spacing w:line="200" w:lineRule="exact"/>
        <w:rPr>
          <w:rFonts w:ascii="Arial" w:hAnsi="Arial" w:cs="Arial"/>
        </w:rPr>
      </w:pPr>
    </w:p>
    <w:p w14:paraId="68AB03DC" w14:textId="77777777" w:rsidR="00E214A5" w:rsidRPr="00F22D55" w:rsidRDefault="00E214A5">
      <w:pPr>
        <w:spacing w:line="200" w:lineRule="exact"/>
        <w:rPr>
          <w:rFonts w:ascii="Arial" w:hAnsi="Arial" w:cs="Arial"/>
        </w:rPr>
      </w:pPr>
    </w:p>
    <w:p w14:paraId="76CEE3B2" w14:textId="7A021301" w:rsidR="00B04CC5" w:rsidRDefault="006912A7">
      <w:pPr>
        <w:spacing w:line="275" w:lineRule="auto"/>
        <w:ind w:left="260" w:right="5941"/>
        <w:rPr>
          <w:rFonts w:ascii="Arial" w:hAnsi="Arial" w:cs="Arial"/>
          <w:b/>
          <w:sz w:val="24"/>
          <w:szCs w:val="24"/>
        </w:rPr>
      </w:pPr>
      <w:r w:rsidRPr="00F22D55">
        <w:rPr>
          <w:rFonts w:ascii="Arial" w:eastAsia="Arial" w:hAnsi="Arial" w:cs="Arial"/>
          <w:b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EE</w:t>
      </w:r>
      <w:r w:rsidRPr="00F22D55">
        <w:rPr>
          <w:rFonts w:ascii="Arial" w:eastAsia="Arial" w:hAnsi="Arial" w:cs="Arial"/>
          <w:b/>
          <w:spacing w:val="2"/>
          <w:sz w:val="24"/>
          <w:szCs w:val="24"/>
        </w:rPr>
        <w:t>T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z w:val="24"/>
          <w:szCs w:val="24"/>
        </w:rPr>
        <w:t>N</w:t>
      </w:r>
      <w:r w:rsidRPr="00F22D55">
        <w:rPr>
          <w:rFonts w:ascii="Arial" w:eastAsia="Arial" w:hAnsi="Arial" w:cs="Arial"/>
          <w:b/>
          <w:spacing w:val="-2"/>
          <w:sz w:val="24"/>
          <w:szCs w:val="24"/>
        </w:rPr>
        <w:t>G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S</w:t>
      </w:r>
      <w:r w:rsidRPr="00F22D55">
        <w:rPr>
          <w:rFonts w:ascii="Arial" w:eastAsia="Arial" w:hAnsi="Arial" w:cs="Arial"/>
          <w:b/>
          <w:sz w:val="24"/>
          <w:szCs w:val="24"/>
        </w:rPr>
        <w:t>:</w:t>
      </w:r>
      <w:r w:rsidRPr="00F22D55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sz w:val="24"/>
          <w:szCs w:val="24"/>
        </w:rPr>
        <w:t>t</w:t>
      </w:r>
      <w:r w:rsidRPr="00F22D55">
        <w:rPr>
          <w:rFonts w:ascii="Arial" w:hAnsi="Arial" w:cs="Arial"/>
          <w:spacing w:val="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sz w:val="24"/>
          <w:szCs w:val="24"/>
        </w:rPr>
        <w:t>st</w:t>
      </w:r>
      <w:r w:rsidRPr="00F22D55">
        <w:rPr>
          <w:rFonts w:ascii="Arial" w:hAnsi="Arial" w:cs="Arial"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er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ly</w:t>
      </w:r>
      <w:r w:rsidRPr="00F22D55">
        <w:rPr>
          <w:rFonts w:ascii="Arial" w:hAnsi="Arial" w:cs="Arial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Q</w:t>
      </w:r>
      <w:r w:rsidRPr="00F22D55">
        <w:rPr>
          <w:rFonts w:ascii="Arial" w:eastAsia="Arial" w:hAnsi="Arial" w:cs="Arial"/>
          <w:b/>
          <w:sz w:val="24"/>
          <w:szCs w:val="24"/>
        </w:rPr>
        <w:t>U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b/>
          <w:sz w:val="24"/>
          <w:szCs w:val="24"/>
        </w:rPr>
        <w:t>RU</w:t>
      </w:r>
      <w:r w:rsidRPr="00F22D55">
        <w:rPr>
          <w:rFonts w:ascii="Arial" w:eastAsia="Arial" w:hAnsi="Arial" w:cs="Arial"/>
          <w:b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b/>
          <w:sz w:val="24"/>
          <w:szCs w:val="24"/>
        </w:rPr>
        <w:t>:</w:t>
      </w:r>
      <w:r w:rsidRPr="00F22D55">
        <w:rPr>
          <w:rFonts w:ascii="Arial" w:hAnsi="Arial" w:cs="Arial"/>
          <w:b/>
          <w:sz w:val="24"/>
          <w:szCs w:val="24"/>
        </w:rPr>
        <w:t xml:space="preserve"> </w:t>
      </w:r>
      <w:r w:rsidR="00B04CC5">
        <w:rPr>
          <w:rFonts w:ascii="Arial" w:hAnsi="Arial" w:cs="Arial"/>
          <w:b/>
          <w:sz w:val="24"/>
          <w:szCs w:val="24"/>
        </w:rPr>
        <w:t>3</w:t>
      </w:r>
    </w:p>
    <w:p w14:paraId="03BFF128" w14:textId="62912F42" w:rsidR="00E214A5" w:rsidRPr="00F22D55" w:rsidRDefault="006912A7">
      <w:pPr>
        <w:spacing w:line="275" w:lineRule="auto"/>
        <w:ind w:left="260" w:right="5941"/>
        <w:rPr>
          <w:rFonts w:ascii="Arial" w:eastAsia="Arial" w:hAnsi="Arial" w:cs="Arial"/>
          <w:sz w:val="24"/>
          <w:szCs w:val="24"/>
        </w:rPr>
        <w:sectPr w:rsidR="00E214A5" w:rsidRPr="00F22D55" w:rsidSect="00D537B8">
          <w:headerReference w:type="even" r:id="rId12"/>
          <w:headerReference w:type="default" r:id="rId13"/>
          <w:footerReference w:type="default" r:id="rId14"/>
          <w:headerReference w:type="first" r:id="rId15"/>
          <w:pgSz w:w="11920" w:h="16840"/>
          <w:pgMar w:top="1247" w:right="958" w:bottom="1247" w:left="958" w:header="0" w:footer="289" w:gutter="0"/>
          <w:cols w:space="720"/>
        </w:sectPr>
      </w:pPr>
      <w:r w:rsidRPr="00F22D55">
        <w:rPr>
          <w:rFonts w:ascii="Arial" w:eastAsia="Arial" w:hAnsi="Arial" w:cs="Arial"/>
          <w:b/>
          <w:sz w:val="24"/>
          <w:szCs w:val="24"/>
        </w:rPr>
        <w:t>D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ISQ</w:t>
      </w:r>
      <w:r w:rsidRPr="00F22D55">
        <w:rPr>
          <w:rFonts w:ascii="Arial" w:eastAsia="Arial" w:hAnsi="Arial" w:cs="Arial"/>
          <w:b/>
          <w:sz w:val="24"/>
          <w:szCs w:val="24"/>
        </w:rPr>
        <w:t>UAL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z w:val="24"/>
          <w:szCs w:val="24"/>
        </w:rPr>
        <w:t>F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z w:val="24"/>
          <w:szCs w:val="24"/>
        </w:rPr>
        <w:t>CA</w:t>
      </w:r>
      <w:r w:rsidRPr="00F22D55">
        <w:rPr>
          <w:rFonts w:ascii="Arial" w:eastAsia="Arial" w:hAnsi="Arial" w:cs="Arial"/>
          <w:b/>
          <w:spacing w:val="2"/>
          <w:sz w:val="24"/>
          <w:szCs w:val="24"/>
        </w:rPr>
        <w:t>T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IO</w:t>
      </w:r>
      <w:r w:rsidRPr="00F22D55">
        <w:rPr>
          <w:rFonts w:ascii="Arial" w:eastAsia="Arial" w:hAnsi="Arial" w:cs="Arial"/>
          <w:b/>
          <w:sz w:val="24"/>
          <w:szCs w:val="24"/>
        </w:rPr>
        <w:t>N</w:t>
      </w:r>
      <w:r w:rsidRPr="00F22D55">
        <w:rPr>
          <w:rFonts w:ascii="Arial" w:eastAsia="Arial" w:hAnsi="Arial" w:cs="Arial"/>
          <w:b/>
          <w:spacing w:val="-2"/>
          <w:sz w:val="24"/>
          <w:szCs w:val="24"/>
        </w:rPr>
        <w:t>S</w:t>
      </w:r>
      <w:r w:rsidRPr="00F22D55">
        <w:rPr>
          <w:rFonts w:ascii="Arial" w:eastAsia="Arial" w:hAnsi="Arial" w:cs="Arial"/>
          <w:b/>
          <w:sz w:val="24"/>
          <w:szCs w:val="24"/>
        </w:rPr>
        <w:t>:</w:t>
      </w:r>
      <w:r w:rsidRPr="00F22D5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e</w:t>
      </w:r>
    </w:p>
    <w:p w14:paraId="1B84A310" w14:textId="77777777" w:rsidR="00B04CC5" w:rsidRDefault="00B04CC5" w:rsidP="00B04CC5">
      <w:pPr>
        <w:spacing w:before="18" w:line="200" w:lineRule="exact"/>
        <w:rPr>
          <w:rFonts w:ascii="Arial" w:hAnsi="Arial" w:cs="Arial"/>
        </w:rPr>
      </w:pPr>
    </w:p>
    <w:p w14:paraId="4A705E00" w14:textId="77777777" w:rsidR="00B04CC5" w:rsidRPr="00F22D55" w:rsidRDefault="00B04CC5" w:rsidP="00B04CC5">
      <w:pPr>
        <w:ind w:left="9880" w:hanging="9171"/>
        <w:jc w:val="center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b/>
          <w:sz w:val="24"/>
          <w:szCs w:val="24"/>
        </w:rPr>
        <w:t>H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ea</w:t>
      </w:r>
      <w:r w:rsidRPr="00F22D55">
        <w:rPr>
          <w:rFonts w:ascii="Arial" w:eastAsia="Arial" w:hAnsi="Arial" w:cs="Arial"/>
          <w:b/>
          <w:sz w:val="24"/>
          <w:szCs w:val="24"/>
        </w:rPr>
        <w:t>d</w:t>
      </w:r>
      <w:r w:rsidRPr="00F22D55">
        <w:rPr>
          <w:rFonts w:ascii="Arial" w:eastAsia="Arial" w:hAnsi="Arial" w:cs="Arial"/>
          <w:b/>
          <w:spacing w:val="-1"/>
          <w:sz w:val="24"/>
          <w:szCs w:val="24"/>
        </w:rPr>
        <w:t>t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eac</w:t>
      </w:r>
      <w:r w:rsidRPr="00F22D55">
        <w:rPr>
          <w:rFonts w:ascii="Arial" w:eastAsia="Arial" w:hAnsi="Arial" w:cs="Arial"/>
          <w:b/>
          <w:spacing w:val="-3"/>
          <w:sz w:val="24"/>
          <w:szCs w:val="24"/>
        </w:rPr>
        <w:t>h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b/>
          <w:sz w:val="24"/>
          <w:szCs w:val="24"/>
        </w:rPr>
        <w:t>r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’</w:t>
      </w:r>
      <w:r w:rsidRPr="00F22D55">
        <w:rPr>
          <w:rFonts w:ascii="Arial" w:eastAsia="Arial" w:hAnsi="Arial" w:cs="Arial"/>
          <w:b/>
          <w:sz w:val="24"/>
          <w:szCs w:val="24"/>
        </w:rPr>
        <w:t>s</w:t>
      </w:r>
      <w:r w:rsidRPr="00F22D55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Pe</w:t>
      </w:r>
      <w:r w:rsidRPr="00F22D55">
        <w:rPr>
          <w:rFonts w:ascii="Arial" w:eastAsia="Arial" w:hAnsi="Arial" w:cs="Arial"/>
          <w:b/>
          <w:sz w:val="24"/>
          <w:szCs w:val="24"/>
        </w:rPr>
        <w:t>r</w:t>
      </w:r>
      <w:r w:rsidRPr="00F22D55">
        <w:rPr>
          <w:rFonts w:ascii="Arial" w:eastAsia="Arial" w:hAnsi="Arial" w:cs="Arial"/>
          <w:b/>
          <w:spacing w:val="-1"/>
          <w:sz w:val="24"/>
          <w:szCs w:val="24"/>
        </w:rPr>
        <w:t>f</w:t>
      </w:r>
      <w:r w:rsidRPr="00F22D55">
        <w:rPr>
          <w:rFonts w:ascii="Arial" w:eastAsia="Arial" w:hAnsi="Arial" w:cs="Arial"/>
          <w:b/>
          <w:sz w:val="24"/>
          <w:szCs w:val="24"/>
        </w:rPr>
        <w:t>o</w:t>
      </w:r>
      <w:r w:rsidRPr="00F22D55">
        <w:rPr>
          <w:rFonts w:ascii="Arial" w:eastAsia="Arial" w:hAnsi="Arial" w:cs="Arial"/>
          <w:b/>
          <w:spacing w:val="-2"/>
          <w:sz w:val="24"/>
          <w:szCs w:val="24"/>
        </w:rPr>
        <w:t>r</w:t>
      </w:r>
      <w:r w:rsidRPr="00F22D55">
        <w:rPr>
          <w:rFonts w:ascii="Arial" w:eastAsia="Arial" w:hAnsi="Arial" w:cs="Arial"/>
          <w:b/>
          <w:sz w:val="24"/>
          <w:szCs w:val="24"/>
        </w:rPr>
        <w:t>m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a</w:t>
      </w:r>
      <w:r w:rsidRPr="00F22D55">
        <w:rPr>
          <w:rFonts w:ascii="Arial" w:eastAsia="Arial" w:hAnsi="Arial" w:cs="Arial"/>
          <w:b/>
          <w:sz w:val="24"/>
          <w:szCs w:val="24"/>
        </w:rPr>
        <w:t>n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c</w:t>
      </w:r>
      <w:r w:rsidRPr="00F22D55">
        <w:rPr>
          <w:rFonts w:ascii="Arial" w:eastAsia="Arial" w:hAnsi="Arial" w:cs="Arial"/>
          <w:b/>
          <w:sz w:val="24"/>
          <w:szCs w:val="24"/>
        </w:rPr>
        <w:t>e</w:t>
      </w:r>
      <w:r w:rsidRPr="00F22D55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b/>
          <w:spacing w:val="-3"/>
          <w:sz w:val="24"/>
          <w:szCs w:val="24"/>
        </w:rPr>
        <w:t>R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evi</w:t>
      </w:r>
      <w:r w:rsidRPr="00F22D55">
        <w:rPr>
          <w:rFonts w:ascii="Arial" w:eastAsia="Arial" w:hAnsi="Arial" w:cs="Arial"/>
          <w:b/>
          <w:spacing w:val="-1"/>
          <w:sz w:val="24"/>
          <w:szCs w:val="24"/>
        </w:rPr>
        <w:t>e</w:t>
      </w:r>
      <w:r w:rsidRPr="00F22D55">
        <w:rPr>
          <w:rFonts w:ascii="Arial" w:eastAsia="Arial" w:hAnsi="Arial" w:cs="Arial"/>
          <w:b/>
          <w:sz w:val="24"/>
          <w:szCs w:val="24"/>
        </w:rPr>
        <w:t>w</w:t>
      </w:r>
      <w:r w:rsidRPr="00F22D55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b/>
          <w:sz w:val="24"/>
          <w:szCs w:val="24"/>
        </w:rPr>
        <w:t>Co</w:t>
      </w:r>
      <w:r w:rsidRPr="00F22D55">
        <w:rPr>
          <w:rFonts w:ascii="Arial" w:eastAsia="Arial" w:hAnsi="Arial" w:cs="Arial"/>
          <w:b/>
          <w:spacing w:val="-2"/>
          <w:sz w:val="24"/>
          <w:szCs w:val="24"/>
        </w:rPr>
        <w:t>m</w:t>
      </w:r>
      <w:r w:rsidRPr="00F22D55">
        <w:rPr>
          <w:rFonts w:ascii="Arial" w:eastAsia="Arial" w:hAnsi="Arial" w:cs="Arial"/>
          <w:b/>
          <w:sz w:val="24"/>
          <w:szCs w:val="24"/>
        </w:rPr>
        <w:t>m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pacing w:val="-1"/>
          <w:sz w:val="24"/>
          <w:szCs w:val="24"/>
        </w:rPr>
        <w:t>tt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b/>
          <w:sz w:val="24"/>
          <w:szCs w:val="24"/>
        </w:rPr>
        <w:t>e</w:t>
      </w:r>
    </w:p>
    <w:p w14:paraId="53D300E3" w14:textId="77777777" w:rsidR="00B04CC5" w:rsidRPr="00F22D55" w:rsidRDefault="00B04CC5" w:rsidP="00B04CC5">
      <w:pPr>
        <w:spacing w:line="240" w:lineRule="exact"/>
        <w:rPr>
          <w:rFonts w:ascii="Arial" w:hAnsi="Arial" w:cs="Arial"/>
          <w:sz w:val="24"/>
          <w:szCs w:val="24"/>
        </w:rPr>
      </w:pPr>
    </w:p>
    <w:p w14:paraId="60D5EAF7" w14:textId="1B616253" w:rsidR="00B04CC5" w:rsidRPr="00F22D55" w:rsidRDefault="00B04CC5" w:rsidP="00B04CC5">
      <w:pPr>
        <w:ind w:left="180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b/>
          <w:sz w:val="24"/>
          <w:szCs w:val="24"/>
        </w:rPr>
        <w:t>L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b/>
          <w:sz w:val="24"/>
          <w:szCs w:val="24"/>
        </w:rPr>
        <w:t>AD</w:t>
      </w:r>
      <w:r w:rsidRPr="00F22D55">
        <w:rPr>
          <w:rFonts w:ascii="Arial" w:hAnsi="Arial" w:cs="Arial"/>
          <w:b/>
          <w:spacing w:val="4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GOVE</w:t>
      </w:r>
      <w:r w:rsidRPr="00F22D55">
        <w:rPr>
          <w:rFonts w:ascii="Arial" w:eastAsia="Arial" w:hAnsi="Arial" w:cs="Arial"/>
          <w:b/>
          <w:sz w:val="24"/>
          <w:szCs w:val="24"/>
        </w:rPr>
        <w:t>RN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b/>
          <w:sz w:val="24"/>
          <w:szCs w:val="24"/>
        </w:rPr>
        <w:t>R:</w:t>
      </w:r>
      <w:r>
        <w:rPr>
          <w:rFonts w:ascii="Arial" w:eastAsia="Arial" w:hAnsi="Arial" w:cs="Arial"/>
          <w:b/>
          <w:sz w:val="24"/>
          <w:szCs w:val="24"/>
        </w:rPr>
        <w:tab/>
      </w:r>
    </w:p>
    <w:p w14:paraId="09A3F228" w14:textId="77777777" w:rsidR="00B04CC5" w:rsidRPr="00F22D55" w:rsidRDefault="00B04CC5" w:rsidP="00B04CC5">
      <w:pPr>
        <w:spacing w:before="13" w:line="220" w:lineRule="exact"/>
        <w:rPr>
          <w:rFonts w:ascii="Arial" w:hAnsi="Arial" w:cs="Arial"/>
          <w:sz w:val="22"/>
          <w:szCs w:val="22"/>
        </w:rPr>
      </w:pPr>
    </w:p>
    <w:p w14:paraId="718D95A3" w14:textId="77777777" w:rsidR="00B04CC5" w:rsidRPr="000C67D7" w:rsidRDefault="00B04CC5" w:rsidP="00B04CC5">
      <w:pPr>
        <w:pStyle w:val="ListParagraph"/>
        <w:numPr>
          <w:ilvl w:val="0"/>
          <w:numId w:val="3"/>
        </w:numPr>
        <w:ind w:right="68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1"/>
          <w:sz w:val="24"/>
          <w:szCs w:val="24"/>
        </w:rPr>
        <w:t>Set</w:t>
      </w:r>
      <w:r w:rsidRPr="000C67D7">
        <w:rPr>
          <w:rFonts w:ascii="Arial" w:eastAsia="Arial" w:hAnsi="Arial" w:cs="Arial"/>
          <w:sz w:val="24"/>
          <w:szCs w:val="24"/>
        </w:rPr>
        <w:t>,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ppo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x</w:t>
      </w:r>
      <w:r w:rsidRPr="000C67D7">
        <w:rPr>
          <w:rFonts w:ascii="Arial" w:eastAsia="Arial" w:hAnsi="Arial" w:cs="Arial"/>
          <w:spacing w:val="1"/>
          <w:sz w:val="24"/>
          <w:szCs w:val="24"/>
        </w:rPr>
        <w:t>te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rn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Ad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/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Lo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ut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Ad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-2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,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dt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’s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ua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z w:val="24"/>
          <w:szCs w:val="24"/>
        </w:rPr>
        <w:t>ce</w:t>
      </w:r>
      <w:r w:rsidRPr="000C67D7">
        <w:rPr>
          <w:rFonts w:ascii="Arial" w:hAnsi="Arial" w:cs="Arial"/>
          <w:spacing w:val="-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z w:val="24"/>
          <w:szCs w:val="24"/>
        </w:rPr>
        <w:t>j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s.</w:t>
      </w:r>
    </w:p>
    <w:p w14:paraId="5FB27564" w14:textId="77777777" w:rsidR="00B04CC5" w:rsidRPr="000C67D7" w:rsidRDefault="00B04CC5" w:rsidP="00B04CC5">
      <w:pPr>
        <w:pStyle w:val="ListParagraph"/>
        <w:numPr>
          <w:ilvl w:val="0"/>
          <w:numId w:val="3"/>
        </w:numPr>
        <w:ind w:right="156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ro</w:t>
      </w:r>
      <w:r w:rsidRPr="000C67D7">
        <w:rPr>
          <w:rFonts w:ascii="Arial" w:eastAsia="Arial" w:hAnsi="Arial" w:cs="Arial"/>
          <w:spacing w:val="1"/>
          <w:sz w:val="24"/>
          <w:szCs w:val="24"/>
        </w:rPr>
        <w:t>u</w:t>
      </w:r>
      <w:r w:rsidRPr="000C67D7">
        <w:rPr>
          <w:rFonts w:ascii="Arial" w:eastAsia="Arial" w:hAnsi="Arial" w:cs="Arial"/>
          <w:spacing w:val="-1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ho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pacing w:val="-3"/>
          <w:sz w:val="24"/>
          <w:szCs w:val="24"/>
        </w:rPr>
        <w:t>r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ad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-6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g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st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rma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ce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ob</w:t>
      </w:r>
      <w:r w:rsidRPr="000C67D7">
        <w:rPr>
          <w:rFonts w:ascii="Arial" w:eastAsia="Arial" w:hAnsi="Arial" w:cs="Arial"/>
          <w:sz w:val="24"/>
          <w:szCs w:val="24"/>
        </w:rPr>
        <w:t>j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ld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im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ng</w:t>
      </w:r>
      <w:r w:rsidRPr="000C67D7">
        <w:rPr>
          <w:rFonts w:ascii="Arial" w:eastAsia="Arial" w:hAnsi="Arial" w:cs="Arial"/>
          <w:sz w:val="24"/>
          <w:szCs w:val="24"/>
        </w:rPr>
        <w:t>s.</w:t>
      </w:r>
    </w:p>
    <w:p w14:paraId="5C4E5BD0" w14:textId="77777777" w:rsidR="00B04CC5" w:rsidRPr="000C67D7" w:rsidRDefault="00B04CC5" w:rsidP="00B04CC5">
      <w:pPr>
        <w:pStyle w:val="ListParagraph"/>
        <w:numPr>
          <w:ilvl w:val="0"/>
          <w:numId w:val="3"/>
        </w:numPr>
        <w:ind w:right="647" w:hanging="357"/>
        <w:contextualSpacing w:val="0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w,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wi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h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-1"/>
          <w:sz w:val="24"/>
          <w:szCs w:val="24"/>
        </w:rPr>
        <w:t>u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3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x</w:t>
      </w:r>
      <w:r w:rsidRPr="000C67D7">
        <w:rPr>
          <w:rFonts w:ascii="Arial" w:eastAsia="Arial" w:hAnsi="Arial" w:cs="Arial"/>
          <w:spacing w:val="1"/>
          <w:sz w:val="24"/>
          <w:szCs w:val="24"/>
        </w:rPr>
        <w:t>te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rn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vis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/</w:t>
      </w:r>
      <w:r w:rsidRPr="000C67D7">
        <w:rPr>
          <w:rFonts w:ascii="Arial" w:hAnsi="Arial" w:cs="Arial"/>
          <w:spacing w:val="8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Lo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ut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d</w:t>
      </w:r>
      <w:r w:rsidRPr="000C67D7">
        <w:rPr>
          <w:rFonts w:ascii="Arial" w:eastAsia="Arial" w:hAnsi="Arial" w:cs="Arial"/>
          <w:sz w:val="24"/>
          <w:szCs w:val="24"/>
        </w:rPr>
        <w:t>vis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2"/>
          <w:sz w:val="24"/>
          <w:szCs w:val="24"/>
        </w:rPr>
        <w:t>v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en</w:t>
      </w:r>
      <w:r w:rsidRPr="000C67D7">
        <w:rPr>
          <w:rFonts w:ascii="Arial" w:eastAsia="Arial" w:hAnsi="Arial" w:cs="Arial"/>
          <w:sz w:val="24"/>
          <w:szCs w:val="24"/>
        </w:rPr>
        <w:t>t</w:t>
      </w:r>
      <w:r w:rsidRPr="000C67D7">
        <w:rPr>
          <w:rFonts w:ascii="Arial" w:hAnsi="Arial" w:cs="Arial"/>
          <w:spacing w:val="-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z w:val="24"/>
          <w:szCs w:val="24"/>
        </w:rPr>
        <w:t>j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iv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s.</w:t>
      </w:r>
    </w:p>
    <w:p w14:paraId="45251646" w14:textId="77777777" w:rsidR="00B04CC5" w:rsidRPr="000C67D7" w:rsidRDefault="00B04CC5" w:rsidP="00B04CC5">
      <w:pPr>
        <w:pStyle w:val="ListParagraph"/>
        <w:numPr>
          <w:ilvl w:val="0"/>
          <w:numId w:val="3"/>
        </w:numPr>
        <w:spacing w:before="8" w:line="271" w:lineRule="auto"/>
        <w:ind w:right="385" w:hanging="357"/>
        <w:rPr>
          <w:rFonts w:ascii="Arial" w:eastAsia="Arial" w:hAnsi="Arial" w:cs="Arial"/>
          <w:sz w:val="24"/>
          <w:szCs w:val="24"/>
        </w:rPr>
      </w:pP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ke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om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</w:t>
      </w:r>
      <w:r w:rsidRPr="000C67D7">
        <w:rPr>
          <w:rFonts w:ascii="Arial" w:eastAsia="Arial" w:hAnsi="Arial" w:cs="Arial"/>
          <w:spacing w:val="1"/>
          <w:sz w:val="24"/>
          <w:szCs w:val="24"/>
        </w:rPr>
        <w:t>dat</w:t>
      </w:r>
      <w:r w:rsidRPr="000C67D7">
        <w:rPr>
          <w:rFonts w:ascii="Arial" w:eastAsia="Arial" w:hAnsi="Arial" w:cs="Arial"/>
          <w:sz w:val="24"/>
          <w:szCs w:val="24"/>
        </w:rPr>
        <w:t>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on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pacing w:val="-1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z w:val="24"/>
          <w:szCs w:val="24"/>
        </w:rPr>
        <w:t>o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Fi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t/</w:t>
      </w:r>
      <w:r w:rsidRPr="000C67D7">
        <w:rPr>
          <w:rFonts w:ascii="Arial" w:eastAsia="Arial" w:hAnsi="Arial" w:cs="Arial"/>
          <w:spacing w:val="-2"/>
          <w:sz w:val="24"/>
          <w:szCs w:val="24"/>
        </w:rPr>
        <w:t>P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v</w:t>
      </w:r>
      <w:r w:rsidRPr="000C67D7">
        <w:rPr>
          <w:rFonts w:ascii="Arial" w:eastAsia="Arial" w:hAnsi="Arial" w:cs="Arial"/>
          <w:spacing w:val="-3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m</w:t>
      </w:r>
      <w:r w:rsidRPr="000C67D7">
        <w:rPr>
          <w:rFonts w:ascii="Arial" w:eastAsia="Arial" w:hAnsi="Arial" w:cs="Arial"/>
          <w:spacing w:val="2"/>
          <w:sz w:val="24"/>
          <w:szCs w:val="24"/>
        </w:rPr>
        <w:t>m</w:t>
      </w:r>
      <w:r w:rsidRPr="000C67D7">
        <w:rPr>
          <w:rFonts w:ascii="Arial" w:eastAsia="Arial" w:hAnsi="Arial" w:cs="Arial"/>
          <w:spacing w:val="-1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t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z w:val="24"/>
          <w:szCs w:val="24"/>
        </w:rPr>
        <w:t>in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3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ct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f</w:t>
      </w:r>
      <w:r w:rsidRPr="000C67D7">
        <w:rPr>
          <w:rFonts w:ascii="Arial" w:hAnsi="Arial" w:cs="Arial"/>
          <w:spacing w:val="7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2"/>
          <w:sz w:val="24"/>
          <w:szCs w:val="24"/>
        </w:rPr>
        <w:t>t</w:t>
      </w:r>
      <w:r w:rsidRPr="000C67D7">
        <w:rPr>
          <w:rFonts w:ascii="Arial" w:eastAsia="Arial" w:hAnsi="Arial" w:cs="Arial"/>
          <w:spacing w:val="1"/>
          <w:sz w:val="24"/>
          <w:szCs w:val="24"/>
        </w:rPr>
        <w:t>h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3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ea</w:t>
      </w:r>
      <w:r w:rsidRPr="000C67D7">
        <w:rPr>
          <w:rFonts w:ascii="Arial" w:eastAsia="Arial" w:hAnsi="Arial" w:cs="Arial"/>
          <w:spacing w:val="-1"/>
          <w:sz w:val="24"/>
          <w:szCs w:val="24"/>
        </w:rPr>
        <w:t>d</w:t>
      </w:r>
      <w:r w:rsidRPr="000C67D7">
        <w:rPr>
          <w:rFonts w:ascii="Arial" w:eastAsia="Arial" w:hAnsi="Arial" w:cs="Arial"/>
          <w:spacing w:val="1"/>
          <w:sz w:val="24"/>
          <w:szCs w:val="24"/>
        </w:rPr>
        <w:t>tea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pacing w:val="1"/>
          <w:sz w:val="24"/>
          <w:szCs w:val="24"/>
        </w:rPr>
        <w:t>he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-3"/>
          <w:sz w:val="24"/>
          <w:szCs w:val="24"/>
        </w:rPr>
        <w:t>’</w:t>
      </w:r>
      <w:r w:rsidRPr="000C67D7">
        <w:rPr>
          <w:rFonts w:ascii="Arial" w:eastAsia="Arial" w:hAnsi="Arial" w:cs="Arial"/>
          <w:sz w:val="24"/>
          <w:szCs w:val="24"/>
        </w:rPr>
        <w:t>s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fo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rm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pacing w:val="-2"/>
          <w:sz w:val="24"/>
          <w:szCs w:val="24"/>
        </w:rPr>
        <w:t>c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-5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a</w:t>
      </w:r>
      <w:r w:rsidRPr="000C67D7">
        <w:rPr>
          <w:rFonts w:ascii="Arial" w:eastAsia="Arial" w:hAnsi="Arial" w:cs="Arial"/>
          <w:spacing w:val="1"/>
          <w:sz w:val="24"/>
          <w:szCs w:val="24"/>
        </w:rPr>
        <w:t>n</w:t>
      </w:r>
      <w:r w:rsidRPr="000C67D7">
        <w:rPr>
          <w:rFonts w:ascii="Arial" w:eastAsia="Arial" w:hAnsi="Arial" w:cs="Arial"/>
          <w:sz w:val="24"/>
          <w:szCs w:val="24"/>
        </w:rPr>
        <w:t>d</w:t>
      </w:r>
      <w:r w:rsidRPr="000C67D7">
        <w:rPr>
          <w:rFonts w:ascii="Arial" w:hAnsi="Arial" w:cs="Arial"/>
          <w:spacing w:val="2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an</w:t>
      </w:r>
      <w:r w:rsidRPr="000C67D7">
        <w:rPr>
          <w:rFonts w:ascii="Arial" w:eastAsia="Arial" w:hAnsi="Arial" w:cs="Arial"/>
          <w:spacing w:val="-1"/>
          <w:sz w:val="24"/>
          <w:szCs w:val="24"/>
        </w:rPr>
        <w:t>nu</w:t>
      </w:r>
      <w:r w:rsidRPr="000C67D7">
        <w:rPr>
          <w:rFonts w:ascii="Arial" w:eastAsia="Arial" w:hAnsi="Arial" w:cs="Arial"/>
          <w:spacing w:val="1"/>
          <w:sz w:val="24"/>
          <w:szCs w:val="24"/>
        </w:rPr>
        <w:t>a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hAnsi="Arial" w:cs="Arial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pa</w:t>
      </w:r>
      <w:r w:rsidRPr="000C67D7">
        <w:rPr>
          <w:rFonts w:ascii="Arial" w:eastAsia="Arial" w:hAnsi="Arial" w:cs="Arial"/>
          <w:sz w:val="24"/>
          <w:szCs w:val="24"/>
        </w:rPr>
        <w:t>y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p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og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ssi</w:t>
      </w:r>
      <w:r w:rsidRPr="000C67D7">
        <w:rPr>
          <w:rFonts w:ascii="Arial" w:eastAsia="Arial" w:hAnsi="Arial" w:cs="Arial"/>
          <w:spacing w:val="-1"/>
          <w:sz w:val="24"/>
          <w:szCs w:val="24"/>
        </w:rPr>
        <w:t>o</w:t>
      </w:r>
      <w:r w:rsidRPr="000C67D7">
        <w:rPr>
          <w:rFonts w:ascii="Arial" w:eastAsia="Arial" w:hAnsi="Arial" w:cs="Arial"/>
          <w:sz w:val="24"/>
          <w:szCs w:val="24"/>
        </w:rPr>
        <w:t>n</w:t>
      </w:r>
      <w:r w:rsidRPr="000C67D7">
        <w:rPr>
          <w:rFonts w:ascii="Arial" w:hAnsi="Arial" w:cs="Arial"/>
          <w:spacing w:val="-4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-1"/>
          <w:sz w:val="24"/>
          <w:szCs w:val="24"/>
        </w:rPr>
        <w:t>(</w:t>
      </w:r>
      <w:r w:rsidRPr="000C67D7">
        <w:rPr>
          <w:rFonts w:ascii="Arial" w:eastAsia="Arial" w:hAnsi="Arial" w:cs="Arial"/>
          <w:sz w:val="24"/>
          <w:szCs w:val="24"/>
        </w:rPr>
        <w:t>w</w:t>
      </w:r>
      <w:r w:rsidRPr="000C67D7">
        <w:rPr>
          <w:rFonts w:ascii="Arial" w:eastAsia="Arial" w:hAnsi="Arial" w:cs="Arial"/>
          <w:spacing w:val="-1"/>
          <w:sz w:val="24"/>
          <w:szCs w:val="24"/>
        </w:rPr>
        <w:t>h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r</w:t>
      </w:r>
      <w:r w:rsidRPr="000C67D7">
        <w:rPr>
          <w:rFonts w:ascii="Arial" w:eastAsia="Arial" w:hAnsi="Arial" w:cs="Arial"/>
          <w:sz w:val="24"/>
          <w:szCs w:val="24"/>
        </w:rPr>
        <w:t>e</w:t>
      </w:r>
      <w:r w:rsidRPr="000C67D7">
        <w:rPr>
          <w:rFonts w:ascii="Arial" w:hAnsi="Arial" w:cs="Arial"/>
          <w:spacing w:val="1"/>
          <w:sz w:val="24"/>
          <w:szCs w:val="24"/>
        </w:rPr>
        <w:t xml:space="preserve"> 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z w:val="24"/>
          <w:szCs w:val="24"/>
        </w:rPr>
        <w:t>li</w:t>
      </w:r>
      <w:r w:rsidRPr="000C67D7">
        <w:rPr>
          <w:rFonts w:ascii="Arial" w:eastAsia="Arial" w:hAnsi="Arial" w:cs="Arial"/>
          <w:spacing w:val="1"/>
          <w:sz w:val="24"/>
          <w:szCs w:val="24"/>
        </w:rPr>
        <w:t>g</w:t>
      </w:r>
      <w:r w:rsidRPr="000C67D7">
        <w:rPr>
          <w:rFonts w:ascii="Arial" w:eastAsia="Arial" w:hAnsi="Arial" w:cs="Arial"/>
          <w:spacing w:val="-1"/>
          <w:sz w:val="24"/>
          <w:szCs w:val="24"/>
        </w:rPr>
        <w:t>i</w:t>
      </w:r>
      <w:r w:rsidRPr="000C67D7">
        <w:rPr>
          <w:rFonts w:ascii="Arial" w:eastAsia="Arial" w:hAnsi="Arial" w:cs="Arial"/>
          <w:spacing w:val="1"/>
          <w:sz w:val="24"/>
          <w:szCs w:val="24"/>
        </w:rPr>
        <w:t>b</w:t>
      </w:r>
      <w:r w:rsidRPr="000C67D7">
        <w:rPr>
          <w:rFonts w:ascii="Arial" w:eastAsia="Arial" w:hAnsi="Arial" w:cs="Arial"/>
          <w:sz w:val="24"/>
          <w:szCs w:val="24"/>
        </w:rPr>
        <w:t>l</w:t>
      </w:r>
      <w:r w:rsidRPr="000C67D7">
        <w:rPr>
          <w:rFonts w:ascii="Arial" w:eastAsia="Arial" w:hAnsi="Arial" w:cs="Arial"/>
          <w:spacing w:val="1"/>
          <w:sz w:val="24"/>
          <w:szCs w:val="24"/>
        </w:rPr>
        <w:t>e</w:t>
      </w:r>
      <w:r w:rsidRPr="000C67D7">
        <w:rPr>
          <w:rFonts w:ascii="Arial" w:eastAsia="Arial" w:hAnsi="Arial" w:cs="Arial"/>
          <w:spacing w:val="-1"/>
          <w:sz w:val="24"/>
          <w:szCs w:val="24"/>
        </w:rPr>
        <w:t>)</w:t>
      </w:r>
      <w:r w:rsidRPr="000C67D7">
        <w:rPr>
          <w:rFonts w:ascii="Arial" w:eastAsia="Arial" w:hAnsi="Arial" w:cs="Arial"/>
          <w:sz w:val="24"/>
          <w:szCs w:val="24"/>
        </w:rPr>
        <w:t>.</w:t>
      </w:r>
    </w:p>
    <w:p w14:paraId="3AD461DB" w14:textId="77777777" w:rsidR="00B04CC5" w:rsidRPr="00F22D55" w:rsidRDefault="00B04CC5" w:rsidP="00B04CC5">
      <w:pPr>
        <w:spacing w:before="5" w:line="200" w:lineRule="exact"/>
        <w:ind w:left="540"/>
        <w:rPr>
          <w:rFonts w:ascii="Arial" w:hAnsi="Arial" w:cs="Arial"/>
        </w:rPr>
      </w:pPr>
    </w:p>
    <w:p w14:paraId="00BAF404" w14:textId="77777777" w:rsidR="00B04CC5" w:rsidRPr="00F22D55" w:rsidRDefault="00B04CC5" w:rsidP="00B04CC5">
      <w:pPr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b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EE</w:t>
      </w:r>
      <w:r w:rsidRPr="00F22D55">
        <w:rPr>
          <w:rFonts w:ascii="Arial" w:eastAsia="Arial" w:hAnsi="Arial" w:cs="Arial"/>
          <w:b/>
          <w:spacing w:val="2"/>
          <w:sz w:val="24"/>
          <w:szCs w:val="24"/>
        </w:rPr>
        <w:t>T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sz w:val="24"/>
          <w:szCs w:val="24"/>
        </w:rPr>
        <w:t>N</w:t>
      </w:r>
      <w:r w:rsidRPr="00F22D55">
        <w:rPr>
          <w:rFonts w:ascii="Arial" w:eastAsia="Arial" w:hAnsi="Arial" w:cs="Arial"/>
          <w:b/>
          <w:spacing w:val="-2"/>
          <w:sz w:val="24"/>
          <w:szCs w:val="24"/>
        </w:rPr>
        <w:t>G</w:t>
      </w:r>
      <w:r w:rsidRPr="00F22D55">
        <w:rPr>
          <w:rFonts w:ascii="Arial" w:eastAsia="Arial" w:hAnsi="Arial" w:cs="Arial"/>
          <w:b/>
          <w:spacing w:val="1"/>
          <w:sz w:val="24"/>
          <w:szCs w:val="24"/>
        </w:rPr>
        <w:t>S</w:t>
      </w:r>
      <w:r w:rsidRPr="00F22D55">
        <w:rPr>
          <w:rFonts w:ascii="Arial" w:eastAsia="Arial" w:hAnsi="Arial" w:cs="Arial"/>
          <w:b/>
          <w:sz w:val="24"/>
          <w:szCs w:val="24"/>
        </w:rPr>
        <w:t>:</w:t>
      </w:r>
      <w:r w:rsidRPr="00F22D55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Au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sz w:val="24"/>
          <w:szCs w:val="24"/>
        </w:rPr>
        <w:t>u</w:t>
      </w:r>
      <w:r w:rsidRPr="00F22D55">
        <w:rPr>
          <w:rFonts w:ascii="Arial" w:eastAsia="Arial" w:hAnsi="Arial" w:cs="Arial"/>
          <w:spacing w:val="2"/>
          <w:sz w:val="24"/>
          <w:szCs w:val="24"/>
        </w:rPr>
        <w:t>m</w:t>
      </w:r>
      <w:r w:rsidRPr="00F22D55">
        <w:rPr>
          <w:rFonts w:ascii="Arial" w:eastAsia="Arial" w:hAnsi="Arial" w:cs="Arial"/>
          <w:sz w:val="24"/>
          <w:szCs w:val="24"/>
        </w:rPr>
        <w:t>n</w:t>
      </w:r>
      <w:r w:rsidRPr="00F22D55">
        <w:rPr>
          <w:rFonts w:ascii="Arial" w:hAnsi="Arial" w:cs="Arial"/>
          <w:spacing w:val="2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3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e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m</w:t>
      </w:r>
      <w:r w:rsidRPr="00F22D55">
        <w:rPr>
          <w:rFonts w:ascii="Arial" w:hAnsi="Arial" w:cs="Arial"/>
          <w:spacing w:val="5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sz w:val="24"/>
          <w:szCs w:val="24"/>
        </w:rPr>
        <w:t>p</w:t>
      </w:r>
      <w:r w:rsidRPr="00F22D55">
        <w:rPr>
          <w:rFonts w:ascii="Arial" w:eastAsia="Arial" w:hAnsi="Arial" w:cs="Arial"/>
          <w:spacing w:val="-3"/>
          <w:sz w:val="24"/>
          <w:szCs w:val="24"/>
        </w:rPr>
        <w:t>l</w:t>
      </w:r>
      <w:r w:rsidRPr="00F22D55">
        <w:rPr>
          <w:rFonts w:ascii="Arial" w:eastAsia="Arial" w:hAnsi="Arial" w:cs="Arial"/>
          <w:spacing w:val="1"/>
          <w:sz w:val="24"/>
          <w:szCs w:val="24"/>
        </w:rPr>
        <w:t>u</w:t>
      </w:r>
      <w:r w:rsidRPr="00F22D55">
        <w:rPr>
          <w:rFonts w:ascii="Arial" w:eastAsia="Arial" w:hAnsi="Arial" w:cs="Arial"/>
          <w:sz w:val="24"/>
          <w:szCs w:val="24"/>
        </w:rPr>
        <w:t>s</w:t>
      </w:r>
      <w:r w:rsidRPr="00F22D55">
        <w:rPr>
          <w:rFonts w:ascii="Arial" w:hAnsi="Arial" w:cs="Arial"/>
          <w:spacing w:val="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on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2"/>
          <w:sz w:val="24"/>
          <w:szCs w:val="24"/>
        </w:rPr>
        <w:t>t</w:t>
      </w:r>
      <w:r w:rsidRPr="00F22D55">
        <w:rPr>
          <w:rFonts w:ascii="Arial" w:eastAsia="Arial" w:hAnsi="Arial" w:cs="Arial"/>
          <w:spacing w:val="1"/>
          <w:sz w:val="24"/>
          <w:szCs w:val="24"/>
        </w:rPr>
        <w:t>o</w:t>
      </w:r>
      <w:r w:rsidRPr="00F22D55">
        <w:rPr>
          <w:rFonts w:ascii="Arial" w:eastAsia="Arial" w:hAnsi="Arial" w:cs="Arial"/>
          <w:spacing w:val="-1"/>
          <w:sz w:val="24"/>
          <w:szCs w:val="24"/>
        </w:rPr>
        <w:t>r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1"/>
          <w:sz w:val="24"/>
          <w:szCs w:val="24"/>
        </w:rPr>
        <w:t>n</w:t>
      </w:r>
      <w:r w:rsidRPr="00F22D55">
        <w:rPr>
          <w:rFonts w:ascii="Arial" w:eastAsia="Arial" w:hAnsi="Arial" w:cs="Arial"/>
          <w:sz w:val="24"/>
          <w:szCs w:val="24"/>
        </w:rPr>
        <w:t>g</w:t>
      </w:r>
      <w:r w:rsidRPr="00F22D55">
        <w:rPr>
          <w:rFonts w:ascii="Arial" w:hAnsi="Arial" w:cs="Arial"/>
          <w:spacing w:val="-3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-1"/>
          <w:sz w:val="24"/>
          <w:szCs w:val="24"/>
        </w:rPr>
        <w:t>m</w:t>
      </w:r>
      <w:r w:rsidRPr="00F22D55">
        <w:rPr>
          <w:rFonts w:ascii="Arial" w:eastAsia="Arial" w:hAnsi="Arial" w:cs="Arial"/>
          <w:spacing w:val="1"/>
          <w:sz w:val="24"/>
          <w:szCs w:val="24"/>
        </w:rPr>
        <w:t>eet</w:t>
      </w:r>
      <w:r w:rsidRPr="00F22D55">
        <w:rPr>
          <w:rFonts w:ascii="Arial" w:eastAsia="Arial" w:hAnsi="Arial" w:cs="Arial"/>
          <w:sz w:val="24"/>
          <w:szCs w:val="24"/>
        </w:rPr>
        <w:t>i</w:t>
      </w:r>
      <w:r w:rsidRPr="00F22D55">
        <w:rPr>
          <w:rFonts w:ascii="Arial" w:eastAsia="Arial" w:hAnsi="Arial" w:cs="Arial"/>
          <w:spacing w:val="-1"/>
          <w:sz w:val="24"/>
          <w:szCs w:val="24"/>
        </w:rPr>
        <w:t>n</w:t>
      </w:r>
      <w:r w:rsidRPr="00F22D55">
        <w:rPr>
          <w:rFonts w:ascii="Arial" w:eastAsia="Arial" w:hAnsi="Arial" w:cs="Arial"/>
          <w:spacing w:val="1"/>
          <w:sz w:val="24"/>
          <w:szCs w:val="24"/>
        </w:rPr>
        <w:t>g</w:t>
      </w:r>
      <w:r w:rsidRPr="00F22D55">
        <w:rPr>
          <w:rFonts w:ascii="Arial" w:eastAsia="Arial" w:hAnsi="Arial" w:cs="Arial"/>
          <w:sz w:val="24"/>
          <w:szCs w:val="24"/>
        </w:rPr>
        <w:t>s</w:t>
      </w:r>
    </w:p>
    <w:p w14:paraId="1F2FEEAF" w14:textId="77777777" w:rsidR="00B04CC5" w:rsidRPr="00F22D55" w:rsidRDefault="00B04CC5" w:rsidP="00B04CC5">
      <w:pPr>
        <w:spacing w:before="41" w:line="260" w:lineRule="exact"/>
        <w:rPr>
          <w:rFonts w:ascii="Arial" w:eastAsia="Arial" w:hAnsi="Arial" w:cs="Arial"/>
          <w:sz w:val="24"/>
          <w:szCs w:val="24"/>
        </w:rPr>
      </w:pP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D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ISQ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UAL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F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I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CA</w:t>
      </w:r>
      <w:r w:rsidRPr="00F22D55">
        <w:rPr>
          <w:rFonts w:ascii="Arial" w:eastAsia="Arial" w:hAnsi="Arial" w:cs="Arial"/>
          <w:b/>
          <w:spacing w:val="2"/>
          <w:position w:val="-1"/>
          <w:sz w:val="24"/>
          <w:szCs w:val="24"/>
        </w:rPr>
        <w:t>T</w:t>
      </w:r>
      <w:r w:rsidRPr="00F22D5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IO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N</w:t>
      </w:r>
      <w:r w:rsidRPr="00F22D55">
        <w:rPr>
          <w:rFonts w:ascii="Arial" w:eastAsia="Arial" w:hAnsi="Arial" w:cs="Arial"/>
          <w:b/>
          <w:spacing w:val="-2"/>
          <w:position w:val="-1"/>
          <w:sz w:val="24"/>
          <w:szCs w:val="24"/>
        </w:rPr>
        <w:t>S</w:t>
      </w:r>
      <w:r w:rsidRPr="00F22D55">
        <w:rPr>
          <w:rFonts w:ascii="Arial" w:eastAsia="Arial" w:hAnsi="Arial" w:cs="Arial"/>
          <w:b/>
          <w:position w:val="-1"/>
          <w:sz w:val="24"/>
          <w:szCs w:val="24"/>
        </w:rPr>
        <w:t>:</w:t>
      </w:r>
      <w:r w:rsidRPr="00F22D55">
        <w:rPr>
          <w:rFonts w:ascii="Arial" w:hAnsi="Arial" w:cs="Arial"/>
          <w:b/>
          <w:spacing w:val="-4"/>
          <w:position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position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position w:val="-1"/>
          <w:sz w:val="24"/>
          <w:szCs w:val="24"/>
        </w:rPr>
        <w:t>eadt</w:t>
      </w:r>
      <w:r w:rsidRPr="00F22D55">
        <w:rPr>
          <w:rFonts w:ascii="Arial" w:eastAsia="Arial" w:hAnsi="Arial" w:cs="Arial"/>
          <w:spacing w:val="-1"/>
          <w:position w:val="-1"/>
          <w:sz w:val="24"/>
          <w:szCs w:val="24"/>
        </w:rPr>
        <w:t>e</w:t>
      </w:r>
      <w:r w:rsidRPr="00F22D55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Pr="00F22D55">
        <w:rPr>
          <w:rFonts w:ascii="Arial" w:eastAsia="Arial" w:hAnsi="Arial" w:cs="Arial"/>
          <w:position w:val="-1"/>
          <w:sz w:val="24"/>
          <w:szCs w:val="24"/>
        </w:rPr>
        <w:t>c</w:t>
      </w:r>
      <w:r w:rsidRPr="00F22D55">
        <w:rPr>
          <w:rFonts w:ascii="Arial" w:eastAsia="Arial" w:hAnsi="Arial" w:cs="Arial"/>
          <w:spacing w:val="-1"/>
          <w:position w:val="-1"/>
          <w:sz w:val="24"/>
          <w:szCs w:val="24"/>
        </w:rPr>
        <w:t>h</w:t>
      </w:r>
      <w:r w:rsidRPr="00F22D55"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 w:rsidRPr="00F22D55">
        <w:rPr>
          <w:rFonts w:ascii="Arial" w:eastAsia="Arial" w:hAnsi="Arial" w:cs="Arial"/>
          <w:position w:val="-1"/>
          <w:sz w:val="24"/>
          <w:szCs w:val="24"/>
        </w:rPr>
        <w:t>r</w:t>
      </w:r>
      <w:r w:rsidRPr="00F22D55">
        <w:rPr>
          <w:rFonts w:ascii="Arial" w:hAnsi="Arial" w:cs="Arial"/>
          <w:spacing w:val="-6"/>
          <w:position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1"/>
          <w:position w:val="-1"/>
          <w:sz w:val="24"/>
          <w:szCs w:val="24"/>
        </w:rPr>
        <w:t>n</w:t>
      </w:r>
      <w:r w:rsidRPr="00F22D55">
        <w:rPr>
          <w:rFonts w:ascii="Arial" w:eastAsia="Arial" w:hAnsi="Arial" w:cs="Arial"/>
          <w:position w:val="-1"/>
          <w:sz w:val="24"/>
          <w:szCs w:val="24"/>
        </w:rPr>
        <w:t>d</w:t>
      </w:r>
      <w:r w:rsidRPr="00F22D55">
        <w:rPr>
          <w:rFonts w:ascii="Arial" w:hAnsi="Arial" w:cs="Arial"/>
          <w:spacing w:val="4"/>
          <w:position w:val="-1"/>
          <w:sz w:val="24"/>
          <w:szCs w:val="24"/>
        </w:rPr>
        <w:t xml:space="preserve"> </w:t>
      </w:r>
      <w:r w:rsidRPr="00F22D55">
        <w:rPr>
          <w:rFonts w:ascii="Arial" w:eastAsia="Arial" w:hAnsi="Arial" w:cs="Arial"/>
          <w:position w:val="-1"/>
          <w:sz w:val="24"/>
          <w:szCs w:val="24"/>
        </w:rPr>
        <w:t>s</w:t>
      </w:r>
      <w:r w:rsidRPr="00F22D55">
        <w:rPr>
          <w:rFonts w:ascii="Arial" w:eastAsia="Arial" w:hAnsi="Arial" w:cs="Arial"/>
          <w:spacing w:val="1"/>
          <w:position w:val="-1"/>
          <w:sz w:val="24"/>
          <w:szCs w:val="24"/>
        </w:rPr>
        <w:t>t</w:t>
      </w:r>
      <w:r w:rsidRPr="00F22D55">
        <w:rPr>
          <w:rFonts w:ascii="Arial" w:eastAsia="Arial" w:hAnsi="Arial" w:cs="Arial"/>
          <w:spacing w:val="-1"/>
          <w:position w:val="-1"/>
          <w:sz w:val="24"/>
          <w:szCs w:val="24"/>
        </w:rPr>
        <w:t>a</w:t>
      </w:r>
      <w:r w:rsidRPr="00F22D55">
        <w:rPr>
          <w:rFonts w:ascii="Arial" w:eastAsia="Arial" w:hAnsi="Arial" w:cs="Arial"/>
          <w:spacing w:val="-2"/>
          <w:position w:val="-1"/>
          <w:sz w:val="24"/>
          <w:szCs w:val="24"/>
        </w:rPr>
        <w:t>f</w:t>
      </w:r>
      <w:r w:rsidRPr="00F22D55">
        <w:rPr>
          <w:rFonts w:ascii="Arial" w:eastAsia="Arial" w:hAnsi="Arial" w:cs="Arial"/>
          <w:position w:val="-1"/>
          <w:sz w:val="24"/>
          <w:szCs w:val="24"/>
        </w:rPr>
        <w:t>f</w:t>
      </w:r>
    </w:p>
    <w:p w14:paraId="0CE47004" w14:textId="77777777" w:rsidR="00B04CC5" w:rsidRPr="00F22D55" w:rsidRDefault="00B04CC5" w:rsidP="00B04CC5">
      <w:pPr>
        <w:spacing w:line="200" w:lineRule="exact"/>
        <w:rPr>
          <w:rFonts w:ascii="Arial" w:hAnsi="Arial" w:cs="Arial"/>
        </w:rPr>
      </w:pPr>
    </w:p>
    <w:p w14:paraId="68C6945E" w14:textId="77777777" w:rsidR="00B04CC5" w:rsidRPr="00B04CC5" w:rsidRDefault="00B04CC5" w:rsidP="00B04CC5">
      <w:pPr>
        <w:spacing w:before="41" w:line="275" w:lineRule="auto"/>
        <w:ind w:left="709" w:right="302"/>
        <w:rPr>
          <w:rFonts w:ascii="Arial" w:eastAsia="Arial" w:hAnsi="Arial" w:cs="Arial"/>
          <w:sz w:val="24"/>
          <w:szCs w:val="24"/>
        </w:rPr>
      </w:pPr>
    </w:p>
    <w:p w14:paraId="2536CE5D" w14:textId="77777777" w:rsidR="00B04CC5" w:rsidRPr="00B04CC5" w:rsidRDefault="00B04CC5" w:rsidP="00B04CC5">
      <w:pPr>
        <w:tabs>
          <w:tab w:val="left" w:pos="9720"/>
        </w:tabs>
        <w:spacing w:before="18" w:line="200" w:lineRule="exact"/>
        <w:rPr>
          <w:rFonts w:ascii="Arial" w:hAnsi="Arial" w:cs="Arial"/>
          <w:b/>
          <w:bCs/>
          <w:sz w:val="24"/>
          <w:szCs w:val="24"/>
          <w:u w:val="single"/>
        </w:rPr>
      </w:pPr>
      <w:r w:rsidRPr="00B04CC5">
        <w:rPr>
          <w:rFonts w:ascii="Arial" w:hAnsi="Arial" w:cs="Arial"/>
          <w:b/>
          <w:bCs/>
          <w:sz w:val="24"/>
          <w:szCs w:val="24"/>
          <w:u w:val="single"/>
        </w:rPr>
        <w:tab/>
      </w:r>
    </w:p>
    <w:p w14:paraId="4297950F" w14:textId="77777777" w:rsidR="00B04CC5" w:rsidRPr="00B04CC5" w:rsidRDefault="00B04CC5" w:rsidP="00B04CC5">
      <w:pPr>
        <w:spacing w:before="41" w:line="275" w:lineRule="auto"/>
        <w:ind w:left="709" w:right="302"/>
        <w:rPr>
          <w:rFonts w:ascii="Arial" w:eastAsia="Arial" w:hAnsi="Arial" w:cs="Arial"/>
          <w:sz w:val="24"/>
          <w:szCs w:val="24"/>
        </w:rPr>
      </w:pPr>
    </w:p>
    <w:p w14:paraId="32AA1086" w14:textId="77777777" w:rsidR="00B04CC5" w:rsidRPr="00F22D55" w:rsidRDefault="00B04CC5" w:rsidP="00B04CC5">
      <w:pPr>
        <w:spacing w:line="200" w:lineRule="exact"/>
        <w:rPr>
          <w:rFonts w:ascii="Arial" w:hAnsi="Arial" w:cs="Arial"/>
        </w:rPr>
      </w:pPr>
    </w:p>
    <w:p w14:paraId="6218EA99" w14:textId="0281F189" w:rsidR="00E214A5" w:rsidRPr="00B04CC5" w:rsidRDefault="006912A7" w:rsidP="00D537B8">
      <w:pPr>
        <w:ind w:left="9923" w:right="-73" w:hanging="9214"/>
        <w:jc w:val="center"/>
        <w:rPr>
          <w:rFonts w:ascii="Arial" w:eastAsia="Arial" w:hAnsi="Arial" w:cs="Arial"/>
          <w:b/>
          <w:w w:val="99"/>
          <w:sz w:val="24"/>
          <w:szCs w:val="24"/>
        </w:rPr>
      </w:pPr>
      <w:r w:rsidRPr="00B04CC5">
        <w:rPr>
          <w:rFonts w:ascii="Arial" w:eastAsia="Arial" w:hAnsi="Arial" w:cs="Arial"/>
          <w:b/>
          <w:sz w:val="24"/>
          <w:szCs w:val="24"/>
        </w:rPr>
        <w:t>F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B04CC5">
        <w:rPr>
          <w:rFonts w:ascii="Arial" w:eastAsia="Arial" w:hAnsi="Arial" w:cs="Arial"/>
          <w:b/>
          <w:sz w:val="24"/>
          <w:szCs w:val="24"/>
        </w:rPr>
        <w:t>r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s</w:t>
      </w:r>
      <w:r w:rsidRPr="00B04CC5">
        <w:rPr>
          <w:rFonts w:ascii="Arial" w:eastAsia="Arial" w:hAnsi="Arial" w:cs="Arial"/>
          <w:b/>
          <w:sz w:val="24"/>
          <w:szCs w:val="24"/>
        </w:rPr>
        <w:t>t</w:t>
      </w:r>
      <w:r w:rsidRPr="00B04CC5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b/>
          <w:sz w:val="24"/>
          <w:szCs w:val="24"/>
        </w:rPr>
        <w:t>/</w:t>
      </w:r>
      <w:r w:rsidRPr="00B04CC5">
        <w:rPr>
          <w:rFonts w:ascii="Arial" w:hAnsi="Arial" w:cs="Arial"/>
          <w:b/>
          <w:spacing w:val="8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b/>
          <w:spacing w:val="-2"/>
          <w:sz w:val="24"/>
          <w:szCs w:val="24"/>
        </w:rPr>
        <w:t>P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b/>
          <w:sz w:val="24"/>
          <w:szCs w:val="24"/>
        </w:rPr>
        <w:t>y</w:t>
      </w:r>
      <w:r w:rsidRPr="00B04CC5">
        <w:rPr>
          <w:rFonts w:ascii="Arial" w:hAnsi="Arial" w:cs="Arial"/>
          <w:b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b/>
          <w:sz w:val="24"/>
          <w:szCs w:val="24"/>
        </w:rPr>
        <w:t>R</w:t>
      </w:r>
      <w:r w:rsidRPr="00B04CC5">
        <w:rPr>
          <w:rFonts w:ascii="Arial" w:eastAsia="Arial" w:hAnsi="Arial" w:cs="Arial"/>
          <w:b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vi</w:t>
      </w:r>
      <w:r w:rsidRPr="00B04CC5">
        <w:rPr>
          <w:rFonts w:ascii="Arial" w:eastAsia="Arial" w:hAnsi="Arial" w:cs="Arial"/>
          <w:b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b/>
          <w:sz w:val="24"/>
          <w:szCs w:val="24"/>
        </w:rPr>
        <w:t>w</w:t>
      </w:r>
      <w:r w:rsidRPr="00B04CC5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="00D537B8" w:rsidRPr="00B04CC5">
        <w:rPr>
          <w:rFonts w:ascii="Arial" w:hAnsi="Arial" w:cs="Arial"/>
          <w:b/>
          <w:spacing w:val="2"/>
          <w:sz w:val="24"/>
          <w:szCs w:val="24"/>
        </w:rPr>
        <w:t>Committee</w:t>
      </w:r>
    </w:p>
    <w:p w14:paraId="5D8DD2B1" w14:textId="77777777" w:rsidR="00D537B8" w:rsidRPr="00B04CC5" w:rsidRDefault="00D537B8" w:rsidP="00D537B8">
      <w:pPr>
        <w:ind w:left="9923" w:right="-73" w:hanging="9214"/>
        <w:jc w:val="center"/>
        <w:rPr>
          <w:rFonts w:ascii="Arial" w:hAnsi="Arial" w:cs="Arial"/>
          <w:sz w:val="24"/>
          <w:szCs w:val="24"/>
        </w:rPr>
      </w:pPr>
    </w:p>
    <w:p w14:paraId="70ECE930" w14:textId="5827FB6E" w:rsidR="00E214A5" w:rsidRPr="00B04CC5" w:rsidRDefault="006912A7" w:rsidP="00D537B8">
      <w:pPr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b/>
          <w:sz w:val="24"/>
          <w:szCs w:val="24"/>
        </w:rPr>
        <w:t>CHA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B04CC5">
        <w:rPr>
          <w:rFonts w:ascii="Arial" w:eastAsia="Arial" w:hAnsi="Arial" w:cs="Arial"/>
          <w:b/>
          <w:sz w:val="24"/>
          <w:szCs w:val="24"/>
        </w:rPr>
        <w:t>R:</w:t>
      </w:r>
      <w:r w:rsidR="00B04CC5">
        <w:rPr>
          <w:rFonts w:ascii="Arial" w:eastAsia="Arial" w:hAnsi="Arial" w:cs="Arial"/>
          <w:b/>
          <w:sz w:val="24"/>
          <w:szCs w:val="24"/>
        </w:rPr>
        <w:t xml:space="preserve"> Elect at meeting</w:t>
      </w:r>
    </w:p>
    <w:p w14:paraId="58A6D076" w14:textId="77777777" w:rsidR="00E214A5" w:rsidRPr="00B04CC5" w:rsidRDefault="00E214A5">
      <w:pPr>
        <w:spacing w:before="10" w:line="220" w:lineRule="exact"/>
        <w:rPr>
          <w:rFonts w:ascii="Arial" w:hAnsi="Arial" w:cs="Arial"/>
          <w:sz w:val="24"/>
          <w:szCs w:val="24"/>
        </w:rPr>
      </w:pPr>
    </w:p>
    <w:p w14:paraId="0D930777" w14:textId="77777777" w:rsidR="00F22D55" w:rsidRPr="00B04CC5" w:rsidRDefault="00F22D55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ct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ha</w:t>
      </w:r>
      <w:r w:rsidRPr="00B04CC5">
        <w:rPr>
          <w:rFonts w:ascii="Arial" w:eastAsia="Arial" w:hAnsi="Arial" w:cs="Arial"/>
          <w:sz w:val="24"/>
          <w:szCs w:val="24"/>
        </w:rPr>
        <w:t>ir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(</w:t>
      </w:r>
      <w:r w:rsidRPr="00B04CC5">
        <w:rPr>
          <w:rFonts w:ascii="Arial" w:eastAsia="Arial" w:hAnsi="Arial" w:cs="Arial"/>
          <w:sz w:val="24"/>
          <w:szCs w:val="24"/>
        </w:rPr>
        <w:t>if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g</w:t>
      </w:r>
      <w:r w:rsidRPr="00B04CC5">
        <w:rPr>
          <w:rFonts w:ascii="Arial" w:eastAsia="Arial" w:hAnsi="Arial" w:cs="Arial"/>
          <w:spacing w:val="1"/>
          <w:sz w:val="24"/>
          <w:szCs w:val="24"/>
        </w:rPr>
        <w:t>at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b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f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ll</w:t>
      </w:r>
      <w:r w:rsidRPr="00B04CC5">
        <w:rPr>
          <w:rFonts w:ascii="Arial" w:hAnsi="Arial" w:cs="Arial"/>
          <w:spacing w:val="6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Go</w:t>
      </w:r>
      <w:r w:rsidRPr="00B04CC5">
        <w:rPr>
          <w:rFonts w:ascii="Arial" w:eastAsia="Arial" w:hAnsi="Arial" w:cs="Arial"/>
          <w:spacing w:val="-2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pacing w:val="-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B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1"/>
          <w:sz w:val="24"/>
          <w:szCs w:val="24"/>
        </w:rPr>
        <w:t>d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eastAsia="Arial" w:hAnsi="Arial" w:cs="Arial"/>
          <w:spacing w:val="-1"/>
          <w:sz w:val="24"/>
          <w:szCs w:val="24"/>
        </w:rPr>
        <w:t>)</w:t>
      </w:r>
      <w:r w:rsidRPr="00B04CC5">
        <w:rPr>
          <w:rFonts w:ascii="Arial" w:eastAsia="Arial" w:hAnsi="Arial" w:cs="Arial"/>
          <w:sz w:val="24"/>
          <w:szCs w:val="24"/>
        </w:rPr>
        <w:t>.</w:t>
      </w:r>
    </w:p>
    <w:p w14:paraId="5C92065E" w14:textId="77777777" w:rsidR="00F22D55" w:rsidRPr="00B04CC5" w:rsidRDefault="00F22D55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pacing w:val="1"/>
          <w:sz w:val="24"/>
          <w:szCs w:val="24"/>
        </w:rPr>
        <w:t>Ann</w:t>
      </w:r>
      <w:r w:rsidRPr="00B04CC5">
        <w:rPr>
          <w:rFonts w:ascii="Arial" w:eastAsia="Arial" w:hAnsi="Arial" w:cs="Arial"/>
          <w:spacing w:val="-1"/>
          <w:sz w:val="24"/>
          <w:szCs w:val="24"/>
        </w:rPr>
        <w:t>u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lly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ag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re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3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he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s’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P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Po</w:t>
      </w:r>
      <w:r w:rsidRPr="00B04CC5">
        <w:rPr>
          <w:rFonts w:ascii="Arial" w:eastAsia="Arial" w:hAnsi="Arial" w:cs="Arial"/>
          <w:sz w:val="24"/>
          <w:szCs w:val="24"/>
        </w:rPr>
        <w:t>licy.</w:t>
      </w:r>
    </w:p>
    <w:p w14:paraId="690B2F72" w14:textId="77777777" w:rsidR="00F22D55" w:rsidRPr="00B04CC5" w:rsidRDefault="00F22D55" w:rsidP="00D537B8">
      <w:pPr>
        <w:pStyle w:val="ListParagraph"/>
        <w:numPr>
          <w:ilvl w:val="0"/>
          <w:numId w:val="3"/>
        </w:numPr>
        <w:ind w:right="-76"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on</w:t>
      </w:r>
      <w:r w:rsidRPr="00B04CC5">
        <w:rPr>
          <w:rFonts w:ascii="Arial" w:eastAsia="Arial" w:hAnsi="Arial" w:cs="Arial"/>
          <w:sz w:val="24"/>
          <w:szCs w:val="24"/>
        </w:rPr>
        <w:t>si</w:t>
      </w:r>
      <w:r w:rsidRPr="00B04CC5">
        <w:rPr>
          <w:rFonts w:ascii="Arial" w:eastAsia="Arial" w:hAnsi="Arial" w:cs="Arial"/>
          <w:spacing w:val="1"/>
          <w:sz w:val="24"/>
          <w:szCs w:val="24"/>
        </w:rPr>
        <w:t>de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q</w:t>
      </w:r>
      <w:r w:rsidRPr="00B04CC5">
        <w:rPr>
          <w:rFonts w:ascii="Arial" w:eastAsia="Arial" w:hAnsi="Arial" w:cs="Arial"/>
          <w:spacing w:val="1"/>
          <w:sz w:val="24"/>
          <w:szCs w:val="24"/>
        </w:rPr>
        <w:t>ue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2"/>
          <w:sz w:val="24"/>
          <w:szCs w:val="24"/>
        </w:rPr>
        <w:t>m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d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in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cc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rd</w:t>
      </w:r>
      <w:r w:rsidRPr="00B04CC5">
        <w:rPr>
          <w:rFonts w:ascii="Arial" w:eastAsia="Arial" w:hAnsi="Arial" w:cs="Arial"/>
          <w:spacing w:val="1"/>
          <w:sz w:val="24"/>
          <w:szCs w:val="24"/>
        </w:rPr>
        <w:t>an</w:t>
      </w:r>
      <w:r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-6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wi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h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HR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po</w:t>
      </w:r>
      <w:r w:rsidRPr="00B04CC5">
        <w:rPr>
          <w:rFonts w:ascii="Arial" w:eastAsia="Arial" w:hAnsi="Arial" w:cs="Arial"/>
          <w:sz w:val="24"/>
          <w:szCs w:val="24"/>
        </w:rPr>
        <w:t>lici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2"/>
          <w:sz w:val="24"/>
          <w:szCs w:val="24"/>
        </w:rPr>
        <w:t>.</w:t>
      </w:r>
      <w:r w:rsidRPr="00B04CC5">
        <w:rPr>
          <w:rFonts w:ascii="Arial" w:eastAsia="Arial" w:hAnsi="Arial" w:cs="Arial"/>
          <w:spacing w:val="1"/>
          <w:sz w:val="24"/>
          <w:szCs w:val="24"/>
        </w:rPr>
        <w:t>g</w:t>
      </w:r>
      <w:r w:rsidRPr="00B04CC5">
        <w:rPr>
          <w:rFonts w:ascii="Arial" w:eastAsia="Arial" w:hAnsi="Arial" w:cs="Arial"/>
          <w:sz w:val="24"/>
          <w:szCs w:val="24"/>
        </w:rPr>
        <w:t>.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ve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b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en</w:t>
      </w:r>
      <w:r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et</w:t>
      </w:r>
      <w:r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Pr="00B04CC5">
        <w:rPr>
          <w:rFonts w:ascii="Arial" w:eastAsia="Arial" w:hAnsi="Arial" w:cs="Arial"/>
          <w:sz w:val="24"/>
          <w:szCs w:val="24"/>
        </w:rPr>
        <w:t>.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(</w:t>
      </w:r>
      <w:r w:rsidRPr="00B04CC5">
        <w:rPr>
          <w:rFonts w:ascii="Arial" w:eastAsia="Arial" w:hAnsi="Arial" w:cs="Arial"/>
          <w:spacing w:val="1"/>
          <w:sz w:val="24"/>
          <w:szCs w:val="24"/>
        </w:rPr>
        <w:t>un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ss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g</w:t>
      </w:r>
      <w:r w:rsidRPr="00B04CC5">
        <w:rPr>
          <w:rFonts w:ascii="Arial" w:eastAsia="Arial" w:hAnsi="Arial" w:cs="Arial"/>
          <w:spacing w:val="1"/>
          <w:sz w:val="24"/>
          <w:szCs w:val="24"/>
        </w:rPr>
        <w:t>ate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pacing w:val="-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o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dtea</w:t>
      </w:r>
      <w:r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he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r)</w:t>
      </w:r>
      <w:r w:rsidRPr="00B04CC5">
        <w:rPr>
          <w:rFonts w:ascii="Arial" w:eastAsia="Arial" w:hAnsi="Arial" w:cs="Arial"/>
          <w:sz w:val="24"/>
          <w:szCs w:val="24"/>
        </w:rPr>
        <w:t>.</w:t>
      </w:r>
    </w:p>
    <w:p w14:paraId="6D280672" w14:textId="77777777" w:rsidR="00F22D55" w:rsidRPr="00B04CC5" w:rsidRDefault="00F22D55" w:rsidP="00D537B8">
      <w:pPr>
        <w:pStyle w:val="ListParagraph"/>
        <w:numPr>
          <w:ilvl w:val="0"/>
          <w:numId w:val="3"/>
        </w:numPr>
        <w:ind w:right="-76"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pacing w:val="-1"/>
          <w:sz w:val="24"/>
          <w:szCs w:val="24"/>
        </w:rPr>
        <w:t>M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ke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an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de</w:t>
      </w:r>
      <w:r w:rsidRPr="00B04CC5">
        <w:rPr>
          <w:rFonts w:ascii="Arial" w:eastAsia="Arial" w:hAnsi="Arial" w:cs="Arial"/>
          <w:sz w:val="24"/>
          <w:szCs w:val="24"/>
        </w:rPr>
        <w:t>cisi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un</w:t>
      </w:r>
      <w:r w:rsidRPr="00B04CC5">
        <w:rPr>
          <w:rFonts w:ascii="Arial" w:eastAsia="Arial" w:hAnsi="Arial" w:cs="Arial"/>
          <w:spacing w:val="1"/>
          <w:sz w:val="24"/>
          <w:szCs w:val="24"/>
        </w:rPr>
        <w:t>de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HR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du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opt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b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Go</w:t>
      </w:r>
      <w:r w:rsidRPr="00B04CC5">
        <w:rPr>
          <w:rFonts w:ascii="Arial" w:eastAsia="Arial" w:hAnsi="Arial" w:cs="Arial"/>
          <w:spacing w:val="-2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B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1"/>
          <w:sz w:val="24"/>
          <w:szCs w:val="24"/>
        </w:rPr>
        <w:t>d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2"/>
          <w:sz w:val="24"/>
          <w:szCs w:val="24"/>
        </w:rPr>
        <w:t>.</w:t>
      </w:r>
      <w:r w:rsidRPr="00B04CC5">
        <w:rPr>
          <w:rFonts w:ascii="Arial" w:eastAsia="Arial" w:hAnsi="Arial" w:cs="Arial"/>
          <w:spacing w:val="1"/>
          <w:sz w:val="24"/>
          <w:szCs w:val="24"/>
        </w:rPr>
        <w:t>g</w:t>
      </w:r>
      <w:r w:rsidRPr="00B04CC5">
        <w:rPr>
          <w:rFonts w:ascii="Arial" w:eastAsia="Arial" w:hAnsi="Arial" w:cs="Arial"/>
          <w:sz w:val="24"/>
          <w:szCs w:val="24"/>
        </w:rPr>
        <w:t>.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d</w:t>
      </w:r>
      <w:r w:rsidRPr="00B04CC5">
        <w:rPr>
          <w:rFonts w:ascii="Arial" w:eastAsia="Arial" w:hAnsi="Arial" w:cs="Arial"/>
          <w:sz w:val="24"/>
          <w:szCs w:val="24"/>
        </w:rPr>
        <w:t>isci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z w:val="24"/>
          <w:szCs w:val="24"/>
        </w:rPr>
        <w:t>li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na</w:t>
      </w:r>
      <w:r w:rsidRPr="00B04CC5">
        <w:rPr>
          <w:rFonts w:ascii="Arial" w:eastAsia="Arial" w:hAnsi="Arial" w:cs="Arial"/>
          <w:spacing w:val="-3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y,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g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an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,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ill</w:t>
      </w:r>
      <w:r w:rsidRPr="00B04CC5">
        <w:rPr>
          <w:rFonts w:ascii="Arial" w:eastAsia="Arial" w:hAnsi="Arial" w:cs="Arial"/>
          <w:spacing w:val="-1"/>
          <w:sz w:val="24"/>
          <w:szCs w:val="24"/>
        </w:rPr>
        <w:t>-</w:t>
      </w:r>
      <w:r w:rsidRPr="00B04CC5">
        <w:rPr>
          <w:rFonts w:ascii="Arial" w:eastAsia="Arial" w:hAnsi="Arial" w:cs="Arial"/>
          <w:spacing w:val="1"/>
          <w:sz w:val="24"/>
          <w:szCs w:val="24"/>
        </w:rPr>
        <w:t>hea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,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pab</w:t>
      </w:r>
      <w:r w:rsidRPr="00B04CC5">
        <w:rPr>
          <w:rFonts w:ascii="Arial" w:eastAsia="Arial" w:hAnsi="Arial" w:cs="Arial"/>
          <w:sz w:val="24"/>
          <w:szCs w:val="24"/>
        </w:rPr>
        <w:t>ili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c.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(</w:t>
      </w:r>
      <w:r w:rsidRPr="00B04CC5">
        <w:rPr>
          <w:rFonts w:ascii="Arial" w:eastAsia="Arial" w:hAnsi="Arial" w:cs="Arial"/>
          <w:sz w:val="24"/>
          <w:szCs w:val="24"/>
        </w:rPr>
        <w:t>U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ss</w:t>
      </w:r>
      <w:r w:rsidRPr="00B04CC5">
        <w:rPr>
          <w:rFonts w:ascii="Arial" w:hAnsi="Arial" w:cs="Arial"/>
          <w:spacing w:val="-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d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ega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o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H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ad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he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r)</w:t>
      </w:r>
      <w:r w:rsidRPr="00B04CC5">
        <w:rPr>
          <w:rFonts w:ascii="Arial" w:eastAsia="Arial" w:hAnsi="Arial" w:cs="Arial"/>
          <w:sz w:val="24"/>
          <w:szCs w:val="24"/>
        </w:rPr>
        <w:t>.</w:t>
      </w:r>
    </w:p>
    <w:p w14:paraId="338C420B" w14:textId="77777777" w:rsidR="00F22D55" w:rsidRPr="00B04CC5" w:rsidRDefault="00F22D55" w:rsidP="00D537B8">
      <w:pPr>
        <w:pStyle w:val="ListParagraph"/>
        <w:numPr>
          <w:ilvl w:val="0"/>
          <w:numId w:val="3"/>
        </w:numPr>
        <w:ind w:right="381"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ea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wi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h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2"/>
          <w:sz w:val="24"/>
          <w:szCs w:val="24"/>
        </w:rPr>
        <w:t>m</w:t>
      </w:r>
      <w:r w:rsidRPr="00B04CC5">
        <w:rPr>
          <w:rFonts w:ascii="Arial" w:eastAsia="Arial" w:hAnsi="Arial" w:cs="Arial"/>
          <w:spacing w:val="1"/>
          <w:sz w:val="24"/>
          <w:szCs w:val="24"/>
        </w:rPr>
        <w:t>at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at</w:t>
      </w:r>
      <w:r w:rsidRPr="00B04CC5">
        <w:rPr>
          <w:rFonts w:ascii="Arial" w:eastAsia="Arial" w:hAnsi="Arial" w:cs="Arial"/>
          <w:spacing w:val="-3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o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ff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edu</w:t>
      </w:r>
      <w:r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s,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tu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6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ha</w:t>
      </w:r>
      <w:r w:rsidRPr="00B04CC5">
        <w:rPr>
          <w:rFonts w:ascii="Arial" w:eastAsia="Arial" w:hAnsi="Arial" w:cs="Arial"/>
          <w:spacing w:val="1"/>
          <w:sz w:val="24"/>
          <w:szCs w:val="24"/>
        </w:rPr>
        <w:t>nge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o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pe</w:t>
      </w:r>
      <w:r w:rsidRPr="00B04CC5">
        <w:rPr>
          <w:rFonts w:ascii="Arial" w:eastAsia="Arial" w:hAnsi="Arial" w:cs="Arial"/>
          <w:spacing w:val="-3"/>
          <w:sz w:val="24"/>
          <w:szCs w:val="24"/>
        </w:rPr>
        <w:t>r</w:t>
      </w:r>
      <w:r w:rsidRPr="00B04CC5">
        <w:rPr>
          <w:rFonts w:ascii="Arial" w:eastAsia="Arial" w:hAnsi="Arial" w:cs="Arial"/>
          <w:spacing w:val="2"/>
          <w:sz w:val="24"/>
          <w:szCs w:val="24"/>
        </w:rPr>
        <w:t>m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pacing w:val="1"/>
          <w:sz w:val="24"/>
          <w:szCs w:val="24"/>
        </w:rPr>
        <w:t>en</w:t>
      </w:r>
      <w:r w:rsidRPr="00B04CC5">
        <w:rPr>
          <w:rFonts w:ascii="Arial" w:eastAsia="Arial" w:hAnsi="Arial" w:cs="Arial"/>
          <w:sz w:val="24"/>
          <w:szCs w:val="24"/>
        </w:rPr>
        <w:t>t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sc</w:t>
      </w:r>
      <w:r w:rsidRPr="00B04CC5">
        <w:rPr>
          <w:rFonts w:ascii="Arial" w:eastAsia="Arial" w:hAnsi="Arial" w:cs="Arial"/>
          <w:spacing w:val="1"/>
          <w:sz w:val="24"/>
          <w:szCs w:val="24"/>
        </w:rPr>
        <w:t>hoo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aff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.</w:t>
      </w:r>
    </w:p>
    <w:p w14:paraId="0FDD2EBB" w14:textId="44E0A167" w:rsidR="00E214A5" w:rsidRPr="00B04CC5" w:rsidRDefault="006912A7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ct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in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d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ce</w:t>
      </w:r>
      <w:r w:rsidRPr="00B04CC5">
        <w:rPr>
          <w:rFonts w:ascii="Arial" w:hAnsi="Arial" w:cs="Arial"/>
          <w:spacing w:val="-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wi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h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3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ea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s’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Pa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Po</w:t>
      </w:r>
      <w:r w:rsidRPr="00B04CC5">
        <w:rPr>
          <w:rFonts w:ascii="Arial" w:eastAsia="Arial" w:hAnsi="Arial" w:cs="Arial"/>
          <w:spacing w:val="-3"/>
          <w:sz w:val="24"/>
          <w:szCs w:val="24"/>
        </w:rPr>
        <w:t>l</w:t>
      </w:r>
      <w:r w:rsidRPr="00B04CC5">
        <w:rPr>
          <w:rFonts w:ascii="Arial" w:eastAsia="Arial" w:hAnsi="Arial" w:cs="Arial"/>
          <w:sz w:val="24"/>
          <w:szCs w:val="24"/>
        </w:rPr>
        <w:t>icy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an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S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h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ea</w:t>
      </w:r>
      <w:r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h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er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Pa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1"/>
          <w:sz w:val="24"/>
          <w:szCs w:val="24"/>
        </w:rPr>
        <w:t>nd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="00C65C6D" w:rsidRPr="00B04CC5">
        <w:rPr>
          <w:rFonts w:ascii="Arial" w:eastAsia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pacing w:val="-1"/>
          <w:sz w:val="24"/>
          <w:szCs w:val="24"/>
        </w:rPr>
        <w:t>m</w:t>
      </w:r>
      <w:r w:rsidRPr="00B04CC5">
        <w:rPr>
          <w:rFonts w:ascii="Arial" w:eastAsia="Arial" w:hAnsi="Arial" w:cs="Arial"/>
          <w:spacing w:val="1"/>
          <w:sz w:val="24"/>
          <w:szCs w:val="24"/>
        </w:rPr>
        <w:t>en</w:t>
      </w:r>
      <w:r w:rsidRPr="00B04CC5">
        <w:rPr>
          <w:rFonts w:ascii="Arial" w:eastAsia="Arial" w:hAnsi="Arial" w:cs="Arial"/>
          <w:sz w:val="24"/>
          <w:szCs w:val="24"/>
        </w:rPr>
        <w:t>t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(</w:t>
      </w:r>
      <w:r w:rsidRPr="00B04CC5">
        <w:rPr>
          <w:rFonts w:ascii="Arial" w:eastAsia="Arial" w:hAnsi="Arial" w:cs="Arial"/>
          <w:spacing w:val="1"/>
          <w:sz w:val="24"/>
          <w:szCs w:val="24"/>
        </w:rPr>
        <w:t>S</w:t>
      </w:r>
      <w:r w:rsidRPr="00B04CC5">
        <w:rPr>
          <w:rFonts w:ascii="Arial" w:eastAsia="Arial" w:hAnsi="Arial" w:cs="Arial"/>
          <w:spacing w:val="-3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z w:val="24"/>
          <w:szCs w:val="24"/>
        </w:rPr>
        <w:t>CD)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w</w:t>
      </w:r>
      <w:r w:rsidRPr="00B04CC5">
        <w:rPr>
          <w:rFonts w:ascii="Arial" w:eastAsia="Arial" w:hAnsi="Arial" w:cs="Arial"/>
          <w:spacing w:val="1"/>
          <w:sz w:val="24"/>
          <w:szCs w:val="24"/>
        </w:rPr>
        <w:t>he</w:t>
      </w:r>
      <w:r w:rsidRPr="00B04CC5">
        <w:rPr>
          <w:rFonts w:ascii="Arial" w:eastAsia="Arial" w:hAnsi="Arial" w:cs="Arial"/>
          <w:sz w:val="24"/>
          <w:szCs w:val="24"/>
        </w:rPr>
        <w:t>n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rr</w:t>
      </w:r>
      <w:r w:rsidRPr="00B04CC5">
        <w:rPr>
          <w:rFonts w:ascii="Arial" w:eastAsia="Arial" w:hAnsi="Arial" w:cs="Arial"/>
          <w:sz w:val="24"/>
          <w:szCs w:val="24"/>
        </w:rPr>
        <w:t>yi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t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pacing w:val="1"/>
          <w:sz w:val="24"/>
          <w:szCs w:val="24"/>
        </w:rPr>
        <w:t>nua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vi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w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ea</w:t>
      </w:r>
      <w:r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he</w:t>
      </w:r>
      <w:r w:rsidRPr="00B04CC5">
        <w:rPr>
          <w:rFonts w:ascii="Arial" w:eastAsia="Arial" w:hAnsi="Arial" w:cs="Arial"/>
          <w:spacing w:val="-3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s’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s.</w:t>
      </w:r>
    </w:p>
    <w:p w14:paraId="2822D1D5" w14:textId="206F783F" w:rsidR="00E214A5" w:rsidRPr="00B04CC5" w:rsidRDefault="006912A7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pacing w:val="1"/>
          <w:sz w:val="24"/>
          <w:szCs w:val="24"/>
        </w:rPr>
        <w:t>L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ft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H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ad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ea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’s</w:t>
      </w:r>
      <w:r w:rsidRPr="00B04CC5">
        <w:rPr>
          <w:rFonts w:ascii="Arial" w:hAnsi="Arial" w:cs="Arial"/>
          <w:spacing w:val="-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si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n</w:t>
      </w:r>
      <w:r w:rsidRPr="00B04CC5">
        <w:rPr>
          <w:rFonts w:ascii="Arial" w:hAnsi="Arial" w:cs="Arial"/>
          <w:spacing w:val="-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(</w:t>
      </w:r>
      <w:r w:rsidRPr="00B04CC5">
        <w:rPr>
          <w:rFonts w:ascii="Arial" w:eastAsia="Arial" w:hAnsi="Arial" w:cs="Arial"/>
          <w:sz w:val="24"/>
          <w:szCs w:val="24"/>
        </w:rPr>
        <w:t>li</w:t>
      </w:r>
      <w:r w:rsidRPr="00B04CC5">
        <w:rPr>
          <w:rFonts w:ascii="Arial" w:eastAsia="Arial" w:hAnsi="Arial" w:cs="Arial"/>
          <w:spacing w:val="1"/>
          <w:sz w:val="24"/>
          <w:szCs w:val="24"/>
        </w:rPr>
        <w:t>ft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l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pacing w:val="6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taf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-1"/>
          <w:sz w:val="24"/>
          <w:szCs w:val="24"/>
        </w:rPr>
        <w:t>p</w:t>
      </w:r>
      <w:r w:rsidRPr="00B04CC5">
        <w:rPr>
          <w:rFonts w:ascii="Arial" w:eastAsia="Arial" w:hAnsi="Arial" w:cs="Arial"/>
          <w:spacing w:val="1"/>
          <w:sz w:val="24"/>
          <w:szCs w:val="24"/>
        </w:rPr>
        <w:t>en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-3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on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6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g</w:t>
      </w:r>
      <w:r w:rsidRPr="00B04CC5">
        <w:rPr>
          <w:rFonts w:ascii="Arial" w:eastAsia="Arial" w:hAnsi="Arial" w:cs="Arial"/>
          <w:spacing w:val="1"/>
          <w:sz w:val="24"/>
          <w:szCs w:val="24"/>
        </w:rPr>
        <w:t>at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o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="0021037C" w:rsidRPr="00B04CC5">
        <w:rPr>
          <w:rFonts w:ascii="Arial" w:eastAsia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ha</w:t>
      </w:r>
      <w:r w:rsidRPr="00B04CC5">
        <w:rPr>
          <w:rFonts w:ascii="Arial" w:eastAsia="Arial" w:hAnsi="Arial" w:cs="Arial"/>
          <w:sz w:val="24"/>
          <w:szCs w:val="24"/>
        </w:rPr>
        <w:t>ir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G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no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-1"/>
          <w:sz w:val="24"/>
          <w:szCs w:val="24"/>
        </w:rPr>
        <w:t>)</w:t>
      </w:r>
      <w:r w:rsidRPr="00B04CC5">
        <w:rPr>
          <w:rFonts w:ascii="Arial" w:eastAsia="Arial" w:hAnsi="Arial" w:cs="Arial"/>
          <w:sz w:val="24"/>
          <w:szCs w:val="24"/>
        </w:rPr>
        <w:t>.</w:t>
      </w:r>
    </w:p>
    <w:p w14:paraId="43D87B6F" w14:textId="77777777" w:rsidR="00E214A5" w:rsidRPr="00B04CC5" w:rsidRDefault="00E214A5">
      <w:pPr>
        <w:spacing w:before="7" w:line="200" w:lineRule="exact"/>
        <w:rPr>
          <w:rFonts w:ascii="Arial" w:hAnsi="Arial" w:cs="Arial"/>
          <w:sz w:val="24"/>
          <w:szCs w:val="24"/>
        </w:rPr>
      </w:pPr>
    </w:p>
    <w:p w14:paraId="63042205" w14:textId="77777777" w:rsidR="00E214A5" w:rsidRPr="00B04CC5" w:rsidRDefault="006912A7" w:rsidP="00D537B8">
      <w:pPr>
        <w:ind w:left="18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b/>
          <w:spacing w:val="-1"/>
          <w:sz w:val="24"/>
          <w:szCs w:val="24"/>
        </w:rPr>
        <w:t>M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EE</w:t>
      </w:r>
      <w:r w:rsidRPr="00B04CC5">
        <w:rPr>
          <w:rFonts w:ascii="Arial" w:eastAsia="Arial" w:hAnsi="Arial" w:cs="Arial"/>
          <w:b/>
          <w:spacing w:val="2"/>
          <w:sz w:val="24"/>
          <w:szCs w:val="24"/>
        </w:rPr>
        <w:t>T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B04CC5">
        <w:rPr>
          <w:rFonts w:ascii="Arial" w:eastAsia="Arial" w:hAnsi="Arial" w:cs="Arial"/>
          <w:b/>
          <w:sz w:val="24"/>
          <w:szCs w:val="24"/>
        </w:rPr>
        <w:t>N</w:t>
      </w:r>
      <w:r w:rsidRPr="00B04CC5">
        <w:rPr>
          <w:rFonts w:ascii="Arial" w:eastAsia="Arial" w:hAnsi="Arial" w:cs="Arial"/>
          <w:b/>
          <w:spacing w:val="-2"/>
          <w:sz w:val="24"/>
          <w:szCs w:val="24"/>
        </w:rPr>
        <w:t>G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S</w:t>
      </w:r>
      <w:r w:rsidRPr="00B04CC5">
        <w:rPr>
          <w:rFonts w:ascii="Arial" w:eastAsia="Arial" w:hAnsi="Arial" w:cs="Arial"/>
          <w:b/>
          <w:sz w:val="24"/>
          <w:szCs w:val="24"/>
        </w:rPr>
        <w:t>:</w:t>
      </w:r>
      <w:r w:rsidRPr="00B04CC5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t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3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ea</w:t>
      </w:r>
      <w:r w:rsidRPr="00B04CC5">
        <w:rPr>
          <w:rFonts w:ascii="Arial" w:eastAsia="Arial" w:hAnsi="Arial" w:cs="Arial"/>
          <w:sz w:val="24"/>
          <w:szCs w:val="24"/>
        </w:rPr>
        <w:t>st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nn</w:t>
      </w:r>
      <w:r w:rsidRPr="00B04CC5">
        <w:rPr>
          <w:rFonts w:ascii="Arial" w:eastAsia="Arial" w:hAnsi="Arial" w:cs="Arial"/>
          <w:spacing w:val="-1"/>
          <w:sz w:val="24"/>
          <w:szCs w:val="24"/>
        </w:rPr>
        <w:t>u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lly</w:t>
      </w:r>
    </w:p>
    <w:p w14:paraId="309A0BB5" w14:textId="1CC0614C" w:rsidR="00E214A5" w:rsidRPr="00B04CC5" w:rsidRDefault="006912A7" w:rsidP="00D537B8">
      <w:pPr>
        <w:spacing w:before="41"/>
        <w:ind w:left="18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b/>
          <w:spacing w:val="1"/>
          <w:sz w:val="24"/>
          <w:szCs w:val="24"/>
        </w:rPr>
        <w:t>Q</w:t>
      </w:r>
      <w:r w:rsidRPr="00B04CC5">
        <w:rPr>
          <w:rFonts w:ascii="Arial" w:eastAsia="Arial" w:hAnsi="Arial" w:cs="Arial"/>
          <w:b/>
          <w:sz w:val="24"/>
          <w:szCs w:val="24"/>
        </w:rPr>
        <w:t>U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b/>
          <w:sz w:val="24"/>
          <w:szCs w:val="24"/>
        </w:rPr>
        <w:t>RU</w:t>
      </w:r>
      <w:r w:rsidRPr="00B04CC5">
        <w:rPr>
          <w:rFonts w:ascii="Arial" w:eastAsia="Arial" w:hAnsi="Arial" w:cs="Arial"/>
          <w:b/>
          <w:spacing w:val="-1"/>
          <w:sz w:val="24"/>
          <w:szCs w:val="24"/>
        </w:rPr>
        <w:t>M</w:t>
      </w:r>
      <w:r w:rsidRPr="00B04CC5">
        <w:rPr>
          <w:rFonts w:ascii="Arial" w:eastAsia="Arial" w:hAnsi="Arial" w:cs="Arial"/>
          <w:b/>
          <w:sz w:val="24"/>
          <w:szCs w:val="24"/>
        </w:rPr>
        <w:t>:</w:t>
      </w:r>
      <w:r w:rsidR="00B04CC5">
        <w:rPr>
          <w:rFonts w:ascii="Arial" w:eastAsia="Arial" w:hAnsi="Arial" w:cs="Arial"/>
          <w:b/>
          <w:sz w:val="24"/>
          <w:szCs w:val="24"/>
        </w:rPr>
        <w:t xml:space="preserve"> 3</w:t>
      </w:r>
    </w:p>
    <w:p w14:paraId="0F87A098" w14:textId="77777777" w:rsidR="00E214A5" w:rsidRPr="00B04CC5" w:rsidRDefault="006912A7" w:rsidP="00D537B8">
      <w:pPr>
        <w:spacing w:before="41" w:line="275" w:lineRule="auto"/>
        <w:ind w:left="180" w:right="302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b/>
          <w:sz w:val="24"/>
          <w:szCs w:val="24"/>
        </w:rPr>
        <w:t>D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ISQ</w:t>
      </w:r>
      <w:r w:rsidRPr="00B04CC5">
        <w:rPr>
          <w:rFonts w:ascii="Arial" w:eastAsia="Arial" w:hAnsi="Arial" w:cs="Arial"/>
          <w:b/>
          <w:sz w:val="24"/>
          <w:szCs w:val="24"/>
        </w:rPr>
        <w:t>UAL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B04CC5">
        <w:rPr>
          <w:rFonts w:ascii="Arial" w:eastAsia="Arial" w:hAnsi="Arial" w:cs="Arial"/>
          <w:b/>
          <w:sz w:val="24"/>
          <w:szCs w:val="24"/>
        </w:rPr>
        <w:t>F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B04CC5">
        <w:rPr>
          <w:rFonts w:ascii="Arial" w:eastAsia="Arial" w:hAnsi="Arial" w:cs="Arial"/>
          <w:b/>
          <w:sz w:val="24"/>
          <w:szCs w:val="24"/>
        </w:rPr>
        <w:t>CA</w:t>
      </w:r>
      <w:r w:rsidRPr="00B04CC5">
        <w:rPr>
          <w:rFonts w:ascii="Arial" w:eastAsia="Arial" w:hAnsi="Arial" w:cs="Arial"/>
          <w:b/>
          <w:spacing w:val="2"/>
          <w:sz w:val="24"/>
          <w:szCs w:val="24"/>
        </w:rPr>
        <w:t>T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IO</w:t>
      </w:r>
      <w:r w:rsidRPr="00B04CC5">
        <w:rPr>
          <w:rFonts w:ascii="Arial" w:eastAsia="Arial" w:hAnsi="Arial" w:cs="Arial"/>
          <w:b/>
          <w:sz w:val="24"/>
          <w:szCs w:val="24"/>
        </w:rPr>
        <w:t>N</w:t>
      </w:r>
      <w:r w:rsidRPr="00B04CC5">
        <w:rPr>
          <w:rFonts w:ascii="Arial" w:eastAsia="Arial" w:hAnsi="Arial" w:cs="Arial"/>
          <w:b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b/>
          <w:sz w:val="24"/>
          <w:szCs w:val="24"/>
        </w:rPr>
        <w:t>:</w:t>
      </w:r>
      <w:r w:rsidRPr="00B04CC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eadt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;</w:t>
      </w:r>
      <w:r w:rsidRPr="00B04CC5">
        <w:rPr>
          <w:rFonts w:ascii="Arial" w:hAnsi="Arial" w:cs="Arial"/>
          <w:spacing w:val="-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ha</w:t>
      </w:r>
      <w:r w:rsidRPr="00B04CC5">
        <w:rPr>
          <w:rFonts w:ascii="Arial" w:eastAsia="Arial" w:hAnsi="Arial" w:cs="Arial"/>
          <w:sz w:val="24"/>
          <w:szCs w:val="24"/>
        </w:rPr>
        <w:t>ir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Go</w:t>
      </w:r>
      <w:r w:rsidRPr="00B04CC5">
        <w:rPr>
          <w:rFonts w:ascii="Arial" w:eastAsia="Arial" w:hAnsi="Arial" w:cs="Arial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rn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(</w:t>
      </w:r>
      <w:r w:rsidRPr="00B04CC5">
        <w:rPr>
          <w:rFonts w:ascii="Arial" w:eastAsia="Arial" w:hAnsi="Arial" w:cs="Arial"/>
          <w:sz w:val="24"/>
          <w:szCs w:val="24"/>
        </w:rPr>
        <w:t>if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ha</w:t>
      </w:r>
      <w:r w:rsidRPr="00B04CC5">
        <w:rPr>
          <w:rFonts w:ascii="Arial" w:eastAsia="Arial" w:hAnsi="Arial" w:cs="Arial"/>
          <w:spacing w:val="-2"/>
          <w:sz w:val="24"/>
          <w:szCs w:val="24"/>
        </w:rPr>
        <w:t>v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-3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k</w:t>
      </w:r>
      <w:r w:rsidRPr="00B04CC5">
        <w:rPr>
          <w:rFonts w:ascii="Arial" w:eastAsia="Arial" w:hAnsi="Arial" w:cs="Arial"/>
          <w:spacing w:val="1"/>
          <w:sz w:val="24"/>
          <w:szCs w:val="24"/>
        </w:rPr>
        <w:t>no</w:t>
      </w:r>
      <w:r w:rsidRPr="00B04CC5">
        <w:rPr>
          <w:rFonts w:ascii="Arial" w:eastAsia="Arial" w:hAnsi="Arial" w:cs="Arial"/>
          <w:sz w:val="24"/>
          <w:szCs w:val="24"/>
        </w:rPr>
        <w:t>wl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ge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)</w:t>
      </w:r>
      <w:r w:rsidRPr="00B04CC5">
        <w:rPr>
          <w:rFonts w:ascii="Arial" w:eastAsia="Arial" w:hAnsi="Arial" w:cs="Arial"/>
          <w:sz w:val="24"/>
          <w:szCs w:val="24"/>
        </w:rPr>
        <w:t>;</w:t>
      </w:r>
      <w:r w:rsidRPr="00B04CC5">
        <w:rPr>
          <w:rFonts w:ascii="Arial" w:hAnsi="Arial" w:cs="Arial"/>
          <w:spacing w:val="-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w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he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2"/>
          <w:sz w:val="24"/>
          <w:szCs w:val="24"/>
        </w:rPr>
        <w:t>m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b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a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1"/>
          <w:sz w:val="24"/>
          <w:szCs w:val="24"/>
        </w:rPr>
        <w:t>nf</w:t>
      </w:r>
      <w:r w:rsidRPr="00B04CC5">
        <w:rPr>
          <w:rFonts w:ascii="Arial" w:eastAsia="Arial" w:hAnsi="Arial" w:cs="Arial"/>
          <w:sz w:val="24"/>
          <w:szCs w:val="24"/>
        </w:rPr>
        <w:t>lict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;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G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no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3"/>
          <w:sz w:val="24"/>
          <w:szCs w:val="24"/>
        </w:rPr>
        <w:t>w</w:t>
      </w:r>
      <w:r w:rsidRPr="00B04CC5">
        <w:rPr>
          <w:rFonts w:ascii="Arial" w:eastAsia="Arial" w:hAnsi="Arial" w:cs="Arial"/>
          <w:spacing w:val="1"/>
          <w:sz w:val="24"/>
          <w:szCs w:val="24"/>
        </w:rPr>
        <w:t>ho</w:t>
      </w:r>
      <w:r w:rsidRPr="00B04CC5">
        <w:rPr>
          <w:rFonts w:ascii="Arial" w:eastAsia="Arial" w:hAnsi="Arial" w:cs="Arial"/>
          <w:sz w:val="24"/>
          <w:szCs w:val="24"/>
        </w:rPr>
        <w:t>se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pou</w:t>
      </w:r>
      <w:r w:rsidRPr="00B04CC5">
        <w:rPr>
          <w:rFonts w:ascii="Arial" w:eastAsia="Arial" w:hAnsi="Arial" w:cs="Arial"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e/</w:t>
      </w:r>
      <w:r w:rsidRPr="00B04CC5">
        <w:rPr>
          <w:rFonts w:ascii="Arial" w:eastAsia="Arial" w:hAnsi="Arial" w:cs="Arial"/>
          <w:spacing w:val="-1"/>
          <w:sz w:val="24"/>
          <w:szCs w:val="24"/>
        </w:rPr>
        <w:t>p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-8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is</w:t>
      </w:r>
      <w:r w:rsidRPr="00B04CC5">
        <w:rPr>
          <w:rFonts w:ascii="Arial" w:hAnsi="Arial" w:cs="Arial"/>
          <w:spacing w:val="6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lv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z w:val="24"/>
          <w:szCs w:val="24"/>
        </w:rPr>
        <w:t>;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f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(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pacing w:val="-1"/>
          <w:sz w:val="24"/>
          <w:szCs w:val="24"/>
        </w:rPr>
        <w:t>u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pa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vi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w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an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m</w:t>
      </w:r>
      <w:r w:rsidRPr="00B04CC5">
        <w:rPr>
          <w:rFonts w:ascii="Arial" w:eastAsia="Arial" w:hAnsi="Arial" w:cs="Arial"/>
          <w:spacing w:val="1"/>
          <w:sz w:val="24"/>
          <w:szCs w:val="24"/>
        </w:rPr>
        <w:t>atte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3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at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o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aff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3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on</w:t>
      </w:r>
      <w:r w:rsidRPr="00B04CC5">
        <w:rPr>
          <w:rFonts w:ascii="Arial" w:eastAsia="Arial" w:hAnsi="Arial" w:cs="Arial"/>
          <w:sz w:val="24"/>
          <w:szCs w:val="24"/>
        </w:rPr>
        <w:t>s)</w:t>
      </w:r>
    </w:p>
    <w:p w14:paraId="0B51AEEB" w14:textId="77777777" w:rsidR="00B04CC5" w:rsidRDefault="00B04CC5">
      <w:pPr>
        <w:rPr>
          <w:rFonts w:ascii="Arial" w:eastAsia="Arial" w:hAnsi="Arial" w:cs="Arial"/>
          <w:b/>
          <w:position w:val="-1"/>
          <w:sz w:val="24"/>
          <w:szCs w:val="24"/>
        </w:rPr>
      </w:pPr>
      <w:r>
        <w:rPr>
          <w:rFonts w:ascii="Arial" w:eastAsia="Arial" w:hAnsi="Arial" w:cs="Arial"/>
          <w:b/>
          <w:position w:val="-1"/>
          <w:sz w:val="24"/>
          <w:szCs w:val="24"/>
        </w:rPr>
        <w:br w:type="page"/>
      </w:r>
    </w:p>
    <w:p w14:paraId="003AAAB0" w14:textId="4C3E4108" w:rsidR="00E214A5" w:rsidRPr="00B04CC5" w:rsidRDefault="006912A7" w:rsidP="00071D57">
      <w:pPr>
        <w:spacing w:before="77" w:line="260" w:lineRule="exact"/>
        <w:ind w:left="9781" w:right="68" w:hanging="9072"/>
        <w:jc w:val="center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b/>
          <w:position w:val="-1"/>
          <w:sz w:val="24"/>
          <w:szCs w:val="24"/>
        </w:rPr>
        <w:lastRenderedPageBreak/>
        <w:t>App</w:t>
      </w:r>
      <w:r w:rsidRPr="00B04CC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eal</w:t>
      </w:r>
      <w:r w:rsidRPr="00B04CC5">
        <w:rPr>
          <w:rFonts w:ascii="Arial" w:eastAsia="Arial" w:hAnsi="Arial" w:cs="Arial"/>
          <w:b/>
          <w:position w:val="-1"/>
          <w:sz w:val="24"/>
          <w:szCs w:val="24"/>
        </w:rPr>
        <w:t>s</w:t>
      </w:r>
      <w:r w:rsidR="00D537B8" w:rsidRPr="00B04CC5">
        <w:rPr>
          <w:rFonts w:ascii="Arial" w:eastAsia="Arial" w:hAnsi="Arial" w:cs="Arial"/>
          <w:b/>
          <w:position w:val="-1"/>
          <w:sz w:val="24"/>
          <w:szCs w:val="24"/>
        </w:rPr>
        <w:t xml:space="preserve"> Committee</w:t>
      </w:r>
    </w:p>
    <w:p w14:paraId="17BAE04E" w14:textId="7BE139B5" w:rsidR="00E214A5" w:rsidRPr="00B04CC5" w:rsidRDefault="006912A7" w:rsidP="00D537B8">
      <w:pPr>
        <w:spacing w:before="29"/>
        <w:ind w:left="36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b/>
          <w:sz w:val="24"/>
          <w:szCs w:val="24"/>
        </w:rPr>
        <w:t>CHA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B04CC5">
        <w:rPr>
          <w:rFonts w:ascii="Arial" w:eastAsia="Arial" w:hAnsi="Arial" w:cs="Arial"/>
          <w:b/>
          <w:sz w:val="24"/>
          <w:szCs w:val="24"/>
        </w:rPr>
        <w:t>R:</w:t>
      </w:r>
      <w:r w:rsidR="00536165" w:rsidRPr="00B04CC5">
        <w:rPr>
          <w:rFonts w:ascii="Arial" w:eastAsia="Arial" w:hAnsi="Arial" w:cs="Arial"/>
          <w:b/>
          <w:sz w:val="24"/>
          <w:szCs w:val="24"/>
        </w:rPr>
        <w:t xml:space="preserve"> Elect at meeting</w:t>
      </w:r>
    </w:p>
    <w:p w14:paraId="4E492C67" w14:textId="77777777" w:rsidR="00E214A5" w:rsidRPr="00B04CC5" w:rsidRDefault="00E214A5">
      <w:pPr>
        <w:spacing w:before="10" w:line="220" w:lineRule="exact"/>
        <w:rPr>
          <w:rFonts w:ascii="Arial" w:hAnsi="Arial" w:cs="Arial"/>
          <w:sz w:val="24"/>
          <w:szCs w:val="24"/>
        </w:rPr>
      </w:pPr>
    </w:p>
    <w:p w14:paraId="683941A9" w14:textId="468DFCDD" w:rsidR="00E214A5" w:rsidRPr="00B04CC5" w:rsidRDefault="006912A7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ct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ha</w:t>
      </w:r>
      <w:r w:rsidRPr="00B04CC5">
        <w:rPr>
          <w:rFonts w:ascii="Arial" w:eastAsia="Arial" w:hAnsi="Arial" w:cs="Arial"/>
          <w:sz w:val="24"/>
          <w:szCs w:val="24"/>
        </w:rPr>
        <w:t>ir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(</w:t>
      </w:r>
      <w:r w:rsidRPr="00B04CC5">
        <w:rPr>
          <w:rFonts w:ascii="Arial" w:eastAsia="Arial" w:hAnsi="Arial" w:cs="Arial"/>
          <w:sz w:val="24"/>
          <w:szCs w:val="24"/>
        </w:rPr>
        <w:t>if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g</w:t>
      </w:r>
      <w:r w:rsidRPr="00B04CC5">
        <w:rPr>
          <w:rFonts w:ascii="Arial" w:eastAsia="Arial" w:hAnsi="Arial" w:cs="Arial"/>
          <w:spacing w:val="1"/>
          <w:sz w:val="24"/>
          <w:szCs w:val="24"/>
        </w:rPr>
        <w:t>at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b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f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ll</w:t>
      </w:r>
      <w:r w:rsidRPr="00B04CC5">
        <w:rPr>
          <w:rFonts w:ascii="Arial" w:hAnsi="Arial" w:cs="Arial"/>
          <w:spacing w:val="6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Go</w:t>
      </w:r>
      <w:r w:rsidRPr="00B04CC5">
        <w:rPr>
          <w:rFonts w:ascii="Arial" w:eastAsia="Arial" w:hAnsi="Arial" w:cs="Arial"/>
          <w:spacing w:val="-2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pacing w:val="-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B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1"/>
          <w:sz w:val="24"/>
          <w:szCs w:val="24"/>
        </w:rPr>
        <w:t>d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eastAsia="Arial" w:hAnsi="Arial" w:cs="Arial"/>
          <w:spacing w:val="-1"/>
          <w:sz w:val="24"/>
          <w:szCs w:val="24"/>
        </w:rPr>
        <w:t>)</w:t>
      </w:r>
      <w:r w:rsidRPr="00B04CC5">
        <w:rPr>
          <w:rFonts w:ascii="Arial" w:eastAsia="Arial" w:hAnsi="Arial" w:cs="Arial"/>
          <w:sz w:val="24"/>
          <w:szCs w:val="24"/>
        </w:rPr>
        <w:t>.</w:t>
      </w:r>
    </w:p>
    <w:p w14:paraId="3BF7CCF1" w14:textId="5B7BD0E6" w:rsidR="00E214A5" w:rsidRPr="00B04CC5" w:rsidRDefault="006912A7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on</w:t>
      </w:r>
      <w:r w:rsidRPr="00B04CC5">
        <w:rPr>
          <w:rFonts w:ascii="Arial" w:eastAsia="Arial" w:hAnsi="Arial" w:cs="Arial"/>
          <w:sz w:val="24"/>
          <w:szCs w:val="24"/>
        </w:rPr>
        <w:t>si</w:t>
      </w:r>
      <w:r w:rsidRPr="00B04CC5">
        <w:rPr>
          <w:rFonts w:ascii="Arial" w:eastAsia="Arial" w:hAnsi="Arial" w:cs="Arial"/>
          <w:spacing w:val="1"/>
          <w:sz w:val="24"/>
          <w:szCs w:val="24"/>
        </w:rPr>
        <w:t>de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pp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ga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st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a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cisi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n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2"/>
          <w:sz w:val="24"/>
          <w:szCs w:val="24"/>
        </w:rPr>
        <w:t>m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d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un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HR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po</w:t>
      </w:r>
      <w:r w:rsidRPr="00B04CC5">
        <w:rPr>
          <w:rFonts w:ascii="Arial" w:eastAsia="Arial" w:hAnsi="Arial" w:cs="Arial"/>
          <w:sz w:val="24"/>
          <w:szCs w:val="24"/>
        </w:rPr>
        <w:t>lici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ad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1"/>
          <w:sz w:val="24"/>
          <w:szCs w:val="24"/>
        </w:rPr>
        <w:t>pte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b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="0021037C" w:rsidRPr="00B04CC5">
        <w:rPr>
          <w:rFonts w:ascii="Arial" w:eastAsia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Go</w:t>
      </w:r>
      <w:r w:rsidRPr="00B04CC5">
        <w:rPr>
          <w:rFonts w:ascii="Arial" w:eastAsia="Arial" w:hAnsi="Arial" w:cs="Arial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B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1"/>
          <w:sz w:val="24"/>
          <w:szCs w:val="24"/>
        </w:rPr>
        <w:t>d</w:t>
      </w:r>
      <w:r w:rsidRPr="00B04CC5">
        <w:rPr>
          <w:rFonts w:ascii="Arial" w:eastAsia="Arial" w:hAnsi="Arial" w:cs="Arial"/>
          <w:sz w:val="24"/>
          <w:szCs w:val="24"/>
        </w:rPr>
        <w:t>y.</w:t>
      </w:r>
    </w:p>
    <w:p w14:paraId="2C7E1C3C" w14:textId="7A8F8EF5" w:rsidR="00E214A5" w:rsidRPr="00B04CC5" w:rsidRDefault="006912A7" w:rsidP="00D537B8">
      <w:pPr>
        <w:pStyle w:val="ListParagraph"/>
        <w:numPr>
          <w:ilvl w:val="0"/>
          <w:numId w:val="3"/>
        </w:numPr>
        <w:ind w:right="290"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on</w:t>
      </w:r>
      <w:r w:rsidRPr="00B04CC5">
        <w:rPr>
          <w:rFonts w:ascii="Arial" w:eastAsia="Arial" w:hAnsi="Arial" w:cs="Arial"/>
          <w:sz w:val="24"/>
          <w:szCs w:val="24"/>
        </w:rPr>
        <w:t>si</w:t>
      </w:r>
      <w:r w:rsidRPr="00B04CC5">
        <w:rPr>
          <w:rFonts w:ascii="Arial" w:eastAsia="Arial" w:hAnsi="Arial" w:cs="Arial"/>
          <w:spacing w:val="1"/>
          <w:sz w:val="24"/>
          <w:szCs w:val="24"/>
        </w:rPr>
        <w:t>de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pp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ga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st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a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cisi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n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2"/>
          <w:sz w:val="24"/>
          <w:szCs w:val="24"/>
        </w:rPr>
        <w:t>m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d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b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Fi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t/Pa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vi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w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m</w:t>
      </w:r>
      <w:r w:rsidRPr="00B04CC5">
        <w:rPr>
          <w:rFonts w:ascii="Arial" w:eastAsia="Arial" w:hAnsi="Arial" w:cs="Arial"/>
          <w:spacing w:val="2"/>
          <w:sz w:val="24"/>
          <w:szCs w:val="24"/>
        </w:rPr>
        <w:t>m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tt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du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an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pacing w:val="1"/>
          <w:sz w:val="24"/>
          <w:szCs w:val="24"/>
        </w:rPr>
        <w:t>ua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vi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w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ea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s’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s.</w:t>
      </w:r>
    </w:p>
    <w:p w14:paraId="7D0DE5BC" w14:textId="78EEBEE9" w:rsidR="00E214A5" w:rsidRPr="00B04CC5" w:rsidRDefault="006912A7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on</w:t>
      </w:r>
      <w:r w:rsidRPr="00B04CC5">
        <w:rPr>
          <w:rFonts w:ascii="Arial" w:eastAsia="Arial" w:hAnsi="Arial" w:cs="Arial"/>
          <w:sz w:val="24"/>
          <w:szCs w:val="24"/>
        </w:rPr>
        <w:t>si</w:t>
      </w:r>
      <w:r w:rsidRPr="00B04CC5">
        <w:rPr>
          <w:rFonts w:ascii="Arial" w:eastAsia="Arial" w:hAnsi="Arial" w:cs="Arial"/>
          <w:spacing w:val="1"/>
          <w:sz w:val="24"/>
          <w:szCs w:val="24"/>
        </w:rPr>
        <w:t>de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pp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ga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st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n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fo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red</w:t>
      </w:r>
      <w:r w:rsidRPr="00B04CC5">
        <w:rPr>
          <w:rFonts w:ascii="Arial" w:eastAsia="Arial" w:hAnsi="Arial" w:cs="Arial"/>
          <w:spacing w:val="1"/>
          <w:sz w:val="24"/>
          <w:szCs w:val="24"/>
        </w:rPr>
        <w:t>un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an</w:t>
      </w:r>
      <w:r w:rsidRPr="00B04CC5">
        <w:rPr>
          <w:rFonts w:ascii="Arial" w:eastAsia="Arial" w:hAnsi="Arial" w:cs="Arial"/>
          <w:sz w:val="24"/>
          <w:szCs w:val="24"/>
        </w:rPr>
        <w:t>cy</w:t>
      </w:r>
      <w:r w:rsidRPr="00B04CC5">
        <w:rPr>
          <w:rFonts w:ascii="Arial" w:hAnsi="Arial" w:cs="Arial"/>
          <w:spacing w:val="-6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h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u</w:t>
      </w:r>
      <w:r w:rsidRPr="00B04CC5">
        <w:rPr>
          <w:rFonts w:ascii="Arial" w:eastAsia="Arial" w:hAnsi="Arial" w:cs="Arial"/>
          <w:spacing w:val="1"/>
          <w:sz w:val="24"/>
          <w:szCs w:val="24"/>
        </w:rPr>
        <w:t>g</w:t>
      </w:r>
      <w:r w:rsidRPr="00B04CC5">
        <w:rPr>
          <w:rFonts w:ascii="Arial" w:eastAsia="Arial" w:hAnsi="Arial" w:cs="Arial"/>
          <w:sz w:val="24"/>
          <w:szCs w:val="24"/>
        </w:rPr>
        <w:t>h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a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2"/>
          <w:sz w:val="24"/>
          <w:szCs w:val="24"/>
        </w:rPr>
        <w:t>f</w:t>
      </w:r>
      <w:r w:rsidRPr="00B04CC5">
        <w:rPr>
          <w:rFonts w:ascii="Arial" w:eastAsia="Arial" w:hAnsi="Arial" w:cs="Arial"/>
          <w:spacing w:val="1"/>
          <w:sz w:val="24"/>
          <w:szCs w:val="24"/>
        </w:rPr>
        <w:t>f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n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ss.</w:t>
      </w:r>
    </w:p>
    <w:p w14:paraId="1933697E" w14:textId="4F924AF7" w:rsidR="00E214A5" w:rsidRPr="00B04CC5" w:rsidRDefault="006912A7" w:rsidP="00D537B8">
      <w:pPr>
        <w:pStyle w:val="ListParagraph"/>
        <w:numPr>
          <w:ilvl w:val="0"/>
          <w:numId w:val="3"/>
        </w:numPr>
        <w:ind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on</w:t>
      </w:r>
      <w:r w:rsidRPr="00B04CC5">
        <w:rPr>
          <w:rFonts w:ascii="Arial" w:eastAsia="Arial" w:hAnsi="Arial" w:cs="Arial"/>
          <w:sz w:val="24"/>
          <w:szCs w:val="24"/>
        </w:rPr>
        <w:t>si</w:t>
      </w:r>
      <w:r w:rsidRPr="00B04CC5">
        <w:rPr>
          <w:rFonts w:ascii="Arial" w:eastAsia="Arial" w:hAnsi="Arial" w:cs="Arial"/>
          <w:spacing w:val="1"/>
          <w:sz w:val="24"/>
          <w:szCs w:val="24"/>
        </w:rPr>
        <w:t>de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2"/>
          <w:sz w:val="24"/>
          <w:szCs w:val="24"/>
        </w:rPr>
        <w:t>m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pacing w:val="-3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t</w:t>
      </w:r>
      <w:r w:rsidRPr="00B04CC5">
        <w:rPr>
          <w:rFonts w:ascii="Arial" w:hAnsi="Arial" w:cs="Arial"/>
          <w:spacing w:val="-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pacing w:val="1"/>
          <w:sz w:val="24"/>
          <w:szCs w:val="24"/>
        </w:rPr>
        <w:t>de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S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ag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2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oo</w:t>
      </w:r>
      <w:r w:rsidRPr="00B04CC5">
        <w:rPr>
          <w:rFonts w:ascii="Arial" w:eastAsia="Arial" w:hAnsi="Arial" w:cs="Arial"/>
          <w:sz w:val="24"/>
          <w:szCs w:val="24"/>
        </w:rPr>
        <w:t>l’s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m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nt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du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.</w:t>
      </w:r>
    </w:p>
    <w:p w14:paraId="6462B48D" w14:textId="4962A90C" w:rsidR="00E214A5" w:rsidRPr="00B04CC5" w:rsidRDefault="00E214A5" w:rsidP="00D537B8">
      <w:pPr>
        <w:spacing w:before="18" w:line="220" w:lineRule="exact"/>
        <w:rPr>
          <w:rFonts w:ascii="Arial" w:hAnsi="Arial" w:cs="Arial"/>
          <w:sz w:val="24"/>
          <w:szCs w:val="24"/>
        </w:rPr>
      </w:pPr>
    </w:p>
    <w:p w14:paraId="420E1959" w14:textId="11B0409F" w:rsidR="00536165" w:rsidRPr="001D499B" w:rsidRDefault="001D499B" w:rsidP="001D499B">
      <w:pPr>
        <w:tabs>
          <w:tab w:val="left" w:pos="540"/>
        </w:tabs>
        <w:spacing w:line="260" w:lineRule="exact"/>
        <w:ind w:right="-380"/>
        <w:rPr>
          <w:rFonts w:ascii="Arial" w:eastAsia="Arial" w:hAnsi="Arial" w:cs="Arial"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ab/>
      </w:r>
      <w:r w:rsidR="00536165" w:rsidRPr="001D499B">
        <w:rPr>
          <w:rFonts w:ascii="Arial" w:eastAsia="Arial" w:hAnsi="Arial" w:cs="Arial"/>
          <w:bCs/>
          <w:spacing w:val="1"/>
          <w:position w:val="-1"/>
          <w:sz w:val="24"/>
          <w:szCs w:val="24"/>
          <w:u w:val="single"/>
        </w:rPr>
        <w:t>P</w:t>
      </w:r>
      <w:r w:rsidR="00536165" w:rsidRPr="001D499B">
        <w:rPr>
          <w:rFonts w:ascii="Arial" w:eastAsia="Arial" w:hAnsi="Arial" w:cs="Arial"/>
          <w:bCs/>
          <w:position w:val="-1"/>
          <w:sz w:val="24"/>
          <w:szCs w:val="24"/>
          <w:u w:val="single"/>
        </w:rPr>
        <w:t>up</w:t>
      </w:r>
      <w:r w:rsidR="00536165" w:rsidRPr="001D499B">
        <w:rPr>
          <w:rFonts w:ascii="Arial" w:eastAsia="Arial" w:hAnsi="Arial" w:cs="Arial"/>
          <w:bCs/>
          <w:spacing w:val="1"/>
          <w:position w:val="-1"/>
          <w:sz w:val="24"/>
          <w:szCs w:val="24"/>
          <w:u w:val="single"/>
        </w:rPr>
        <w:t>i</w:t>
      </w:r>
      <w:r w:rsidR="00536165" w:rsidRPr="001D499B">
        <w:rPr>
          <w:rFonts w:ascii="Arial" w:eastAsia="Arial" w:hAnsi="Arial" w:cs="Arial"/>
          <w:bCs/>
          <w:position w:val="-1"/>
          <w:sz w:val="24"/>
          <w:szCs w:val="24"/>
          <w:u w:val="single"/>
        </w:rPr>
        <w:t>l</w:t>
      </w:r>
      <w:r w:rsidR="00536165" w:rsidRPr="001D499B">
        <w:rPr>
          <w:rFonts w:ascii="Arial" w:hAnsi="Arial" w:cs="Arial"/>
          <w:bCs/>
          <w:spacing w:val="8"/>
          <w:position w:val="-1"/>
          <w:sz w:val="24"/>
          <w:szCs w:val="24"/>
          <w:u w:val="single"/>
        </w:rPr>
        <w:t xml:space="preserve"> </w:t>
      </w:r>
      <w:r w:rsidR="00536165" w:rsidRPr="001D499B">
        <w:rPr>
          <w:rFonts w:ascii="Arial" w:eastAsia="Arial" w:hAnsi="Arial" w:cs="Arial"/>
          <w:bCs/>
          <w:position w:val="-1"/>
          <w:sz w:val="24"/>
          <w:szCs w:val="24"/>
          <w:u w:val="single"/>
        </w:rPr>
        <w:t>D</w:t>
      </w:r>
      <w:r w:rsidR="00536165" w:rsidRPr="001D499B">
        <w:rPr>
          <w:rFonts w:ascii="Arial" w:eastAsia="Arial" w:hAnsi="Arial" w:cs="Arial"/>
          <w:bCs/>
          <w:spacing w:val="1"/>
          <w:position w:val="-1"/>
          <w:sz w:val="24"/>
          <w:szCs w:val="24"/>
          <w:u w:val="single"/>
        </w:rPr>
        <w:t>i</w:t>
      </w:r>
      <w:r w:rsidR="00536165" w:rsidRPr="001D499B">
        <w:rPr>
          <w:rFonts w:ascii="Arial" w:eastAsia="Arial" w:hAnsi="Arial" w:cs="Arial"/>
          <w:bCs/>
          <w:spacing w:val="-1"/>
          <w:position w:val="-1"/>
          <w:sz w:val="24"/>
          <w:szCs w:val="24"/>
          <w:u w:val="single"/>
        </w:rPr>
        <w:t>s</w:t>
      </w:r>
      <w:r w:rsidR="00536165" w:rsidRPr="001D499B">
        <w:rPr>
          <w:rFonts w:ascii="Arial" w:eastAsia="Arial" w:hAnsi="Arial" w:cs="Arial"/>
          <w:bCs/>
          <w:spacing w:val="1"/>
          <w:position w:val="-1"/>
          <w:sz w:val="24"/>
          <w:szCs w:val="24"/>
          <w:u w:val="single"/>
        </w:rPr>
        <w:t>ci</w:t>
      </w:r>
      <w:r w:rsidR="00536165" w:rsidRPr="001D499B">
        <w:rPr>
          <w:rFonts w:ascii="Arial" w:eastAsia="Arial" w:hAnsi="Arial" w:cs="Arial"/>
          <w:bCs/>
          <w:position w:val="-1"/>
          <w:sz w:val="24"/>
          <w:szCs w:val="24"/>
          <w:u w:val="single"/>
        </w:rPr>
        <w:t>p</w:t>
      </w:r>
      <w:r w:rsidR="00536165" w:rsidRPr="001D499B">
        <w:rPr>
          <w:rFonts w:ascii="Arial" w:eastAsia="Arial" w:hAnsi="Arial" w:cs="Arial"/>
          <w:bCs/>
          <w:spacing w:val="1"/>
          <w:position w:val="-1"/>
          <w:sz w:val="24"/>
          <w:szCs w:val="24"/>
          <w:u w:val="single"/>
        </w:rPr>
        <w:t>li</w:t>
      </w:r>
      <w:r w:rsidR="00536165" w:rsidRPr="001D499B">
        <w:rPr>
          <w:rFonts w:ascii="Arial" w:eastAsia="Arial" w:hAnsi="Arial" w:cs="Arial"/>
          <w:bCs/>
          <w:position w:val="-1"/>
          <w:sz w:val="24"/>
          <w:szCs w:val="24"/>
          <w:u w:val="single"/>
        </w:rPr>
        <w:t>ne</w:t>
      </w:r>
      <w:r w:rsidR="00536165" w:rsidRPr="001D499B">
        <w:rPr>
          <w:rFonts w:ascii="Arial" w:hAnsi="Arial" w:cs="Arial"/>
          <w:bCs/>
          <w:position w:val="-1"/>
          <w:sz w:val="24"/>
          <w:szCs w:val="24"/>
          <w:u w:val="single"/>
        </w:rPr>
        <w:t xml:space="preserve"> </w:t>
      </w:r>
    </w:p>
    <w:p w14:paraId="31EF4147" w14:textId="77777777" w:rsidR="00536165" w:rsidRPr="00B04CC5" w:rsidRDefault="00536165" w:rsidP="00536165">
      <w:pPr>
        <w:spacing w:before="18" w:line="200" w:lineRule="exact"/>
        <w:rPr>
          <w:rFonts w:ascii="Arial" w:hAnsi="Arial" w:cs="Arial"/>
          <w:sz w:val="24"/>
          <w:szCs w:val="24"/>
        </w:rPr>
      </w:pPr>
    </w:p>
    <w:p w14:paraId="2C54BC6F" w14:textId="77777777" w:rsidR="00536165" w:rsidRPr="00B04CC5" w:rsidRDefault="00536165" w:rsidP="00536165">
      <w:pPr>
        <w:pStyle w:val="ListParagraph"/>
        <w:numPr>
          <w:ilvl w:val="0"/>
          <w:numId w:val="3"/>
        </w:numPr>
        <w:ind w:right="198"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on</w:t>
      </w:r>
      <w:r w:rsidRPr="00B04CC5">
        <w:rPr>
          <w:rFonts w:ascii="Arial" w:eastAsia="Arial" w:hAnsi="Arial" w:cs="Arial"/>
          <w:sz w:val="24"/>
          <w:szCs w:val="24"/>
        </w:rPr>
        <w:t>si</w:t>
      </w:r>
      <w:r w:rsidRPr="00B04CC5">
        <w:rPr>
          <w:rFonts w:ascii="Arial" w:eastAsia="Arial" w:hAnsi="Arial" w:cs="Arial"/>
          <w:spacing w:val="1"/>
          <w:sz w:val="24"/>
          <w:szCs w:val="24"/>
        </w:rPr>
        <w:t>de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ep</w:t>
      </w:r>
      <w:r w:rsidRPr="00B04CC5">
        <w:rPr>
          <w:rFonts w:ascii="Arial" w:eastAsia="Arial" w:hAnsi="Arial" w:cs="Arial"/>
          <w:spacing w:val="-3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en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at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8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f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ro</w:t>
      </w:r>
      <w:r w:rsidRPr="00B04CC5">
        <w:rPr>
          <w:rFonts w:ascii="Arial" w:eastAsia="Arial" w:hAnsi="Arial" w:cs="Arial"/>
          <w:sz w:val="24"/>
          <w:szCs w:val="24"/>
        </w:rPr>
        <w:t>m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p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ent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/</w:t>
      </w:r>
      <w:proofErr w:type="spellStart"/>
      <w:r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s</w:t>
      </w:r>
      <w:proofErr w:type="spellEnd"/>
      <w:r w:rsidRPr="00B04CC5">
        <w:rPr>
          <w:rFonts w:ascii="Arial" w:hAnsi="Arial" w:cs="Arial"/>
          <w:spacing w:val="-9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in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-1"/>
          <w:sz w:val="24"/>
          <w:szCs w:val="24"/>
        </w:rPr>
        <w:t>p</w:t>
      </w:r>
      <w:r w:rsidRPr="00B04CC5">
        <w:rPr>
          <w:rFonts w:ascii="Arial" w:eastAsia="Arial" w:hAnsi="Arial" w:cs="Arial"/>
          <w:spacing w:val="1"/>
          <w:sz w:val="24"/>
          <w:szCs w:val="24"/>
        </w:rPr>
        <w:t>en</w:t>
      </w:r>
      <w:r w:rsidRPr="00B04CC5">
        <w:rPr>
          <w:rFonts w:ascii="Arial" w:eastAsia="Arial" w:hAnsi="Arial" w:cs="Arial"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on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6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in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li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wi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h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atu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or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gu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d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.</w:t>
      </w:r>
    </w:p>
    <w:p w14:paraId="49CDB79B" w14:textId="77777777" w:rsidR="00536165" w:rsidRPr="00B04CC5" w:rsidRDefault="00536165" w:rsidP="00536165">
      <w:pPr>
        <w:pStyle w:val="ListParagraph"/>
        <w:numPr>
          <w:ilvl w:val="0"/>
          <w:numId w:val="3"/>
        </w:numPr>
        <w:ind w:right="343" w:hanging="357"/>
        <w:contextualSpacing w:val="0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on</w:t>
      </w:r>
      <w:r w:rsidRPr="00B04CC5">
        <w:rPr>
          <w:rFonts w:ascii="Arial" w:eastAsia="Arial" w:hAnsi="Arial" w:cs="Arial"/>
          <w:sz w:val="24"/>
          <w:szCs w:val="24"/>
        </w:rPr>
        <w:t>si</w:t>
      </w:r>
      <w:r w:rsidRPr="00B04CC5">
        <w:rPr>
          <w:rFonts w:ascii="Arial" w:eastAsia="Arial" w:hAnsi="Arial" w:cs="Arial"/>
          <w:spacing w:val="1"/>
          <w:sz w:val="24"/>
          <w:szCs w:val="24"/>
        </w:rPr>
        <w:t>de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app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ro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tene</w:t>
      </w:r>
      <w:r w:rsidRPr="00B04CC5">
        <w:rPr>
          <w:rFonts w:ascii="Arial" w:eastAsia="Arial" w:hAnsi="Arial" w:cs="Arial"/>
          <w:sz w:val="24"/>
          <w:szCs w:val="24"/>
        </w:rPr>
        <w:t>ss</w:t>
      </w:r>
      <w:r w:rsidRPr="00B04CC5">
        <w:rPr>
          <w:rFonts w:ascii="Arial" w:hAnsi="Arial" w:cs="Arial"/>
          <w:spacing w:val="-1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an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rm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ne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t</w:t>
      </w:r>
      <w:r w:rsidRPr="00B04CC5">
        <w:rPr>
          <w:rFonts w:ascii="Arial" w:hAnsi="Arial" w:cs="Arial"/>
          <w:spacing w:val="-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xc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-3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n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an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pen</w:t>
      </w:r>
      <w:r w:rsidRPr="00B04CC5">
        <w:rPr>
          <w:rFonts w:ascii="Arial" w:eastAsia="Arial" w:hAnsi="Arial" w:cs="Arial"/>
          <w:sz w:val="24"/>
          <w:szCs w:val="24"/>
        </w:rPr>
        <w:t>si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n</w:t>
      </w:r>
      <w:r w:rsidRPr="00B04CC5">
        <w:rPr>
          <w:rFonts w:ascii="Arial" w:hAnsi="Arial" w:cs="Arial"/>
          <w:spacing w:val="-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w</w:t>
      </w:r>
      <w:r w:rsidRPr="00B04CC5">
        <w:rPr>
          <w:rFonts w:ascii="Arial" w:eastAsia="Arial" w:hAnsi="Arial" w:cs="Arial"/>
          <w:spacing w:val="1"/>
          <w:sz w:val="24"/>
          <w:szCs w:val="24"/>
        </w:rPr>
        <w:t>he</w:t>
      </w:r>
      <w:r w:rsidRPr="00B04CC5">
        <w:rPr>
          <w:rFonts w:ascii="Arial" w:eastAsia="Arial" w:hAnsi="Arial" w:cs="Arial"/>
          <w:spacing w:val="-3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2"/>
          <w:sz w:val="24"/>
          <w:szCs w:val="24"/>
        </w:rPr>
        <w:t>m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si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on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8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to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2"/>
          <w:sz w:val="24"/>
          <w:szCs w:val="24"/>
        </w:rPr>
        <w:t>m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th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n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1</w:t>
      </w:r>
      <w:r w:rsidRPr="00B04CC5">
        <w:rPr>
          <w:rFonts w:ascii="Arial" w:eastAsia="Arial" w:hAnsi="Arial" w:cs="Arial"/>
          <w:sz w:val="24"/>
          <w:szCs w:val="24"/>
        </w:rPr>
        <w:t>5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oo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da</w:t>
      </w:r>
      <w:r w:rsidRPr="00B04CC5">
        <w:rPr>
          <w:rFonts w:ascii="Arial" w:eastAsia="Arial" w:hAnsi="Arial" w:cs="Arial"/>
          <w:sz w:val="24"/>
          <w:szCs w:val="24"/>
        </w:rPr>
        <w:t>ys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in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on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te</w:t>
      </w:r>
      <w:r w:rsidRPr="00B04CC5">
        <w:rPr>
          <w:rFonts w:ascii="Arial" w:eastAsia="Arial" w:hAnsi="Arial" w:cs="Arial"/>
          <w:spacing w:val="-3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m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w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a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pup</w:t>
      </w:r>
      <w:r w:rsidRPr="00B04CC5">
        <w:rPr>
          <w:rFonts w:ascii="Arial" w:eastAsia="Arial" w:hAnsi="Arial" w:cs="Arial"/>
          <w:sz w:val="24"/>
          <w:szCs w:val="24"/>
        </w:rPr>
        <w:t>il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is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den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han</w:t>
      </w:r>
      <w:r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o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ta</w:t>
      </w:r>
      <w:r w:rsidRPr="00B04CC5">
        <w:rPr>
          <w:rFonts w:ascii="Arial" w:eastAsia="Arial" w:hAnsi="Arial" w:cs="Arial"/>
          <w:spacing w:val="-2"/>
          <w:sz w:val="24"/>
          <w:szCs w:val="24"/>
        </w:rPr>
        <w:t>k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a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pub</w:t>
      </w:r>
      <w:r w:rsidRPr="00B04CC5">
        <w:rPr>
          <w:rFonts w:ascii="Arial" w:eastAsia="Arial" w:hAnsi="Arial" w:cs="Arial"/>
          <w:sz w:val="24"/>
          <w:szCs w:val="24"/>
        </w:rPr>
        <w:t>lic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x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2"/>
          <w:sz w:val="24"/>
          <w:szCs w:val="24"/>
        </w:rPr>
        <w:t>m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nat</w:t>
      </w:r>
      <w:r w:rsidRPr="00B04CC5">
        <w:rPr>
          <w:rFonts w:ascii="Arial" w:eastAsia="Arial" w:hAnsi="Arial" w:cs="Arial"/>
          <w:spacing w:val="-3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n</w:t>
      </w:r>
      <w:r w:rsidRPr="00B04CC5">
        <w:rPr>
          <w:rFonts w:ascii="Arial" w:hAnsi="Arial" w:cs="Arial"/>
          <w:spacing w:val="-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in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li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wi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h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ta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uto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gu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an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.</w:t>
      </w:r>
    </w:p>
    <w:p w14:paraId="6D49C4C1" w14:textId="77777777" w:rsidR="00536165" w:rsidRPr="00B04CC5" w:rsidRDefault="00536165" w:rsidP="00D537B8">
      <w:pPr>
        <w:spacing w:before="18" w:line="220" w:lineRule="exact"/>
        <w:rPr>
          <w:rFonts w:ascii="Arial" w:hAnsi="Arial" w:cs="Arial"/>
          <w:sz w:val="24"/>
          <w:szCs w:val="24"/>
        </w:rPr>
      </w:pPr>
    </w:p>
    <w:p w14:paraId="39B584C0" w14:textId="77777777" w:rsidR="00E214A5" w:rsidRPr="00B04CC5" w:rsidRDefault="006912A7" w:rsidP="00D537B8">
      <w:pPr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b/>
          <w:spacing w:val="-1"/>
          <w:sz w:val="24"/>
          <w:szCs w:val="24"/>
        </w:rPr>
        <w:t>M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EE</w:t>
      </w:r>
      <w:r w:rsidRPr="00B04CC5">
        <w:rPr>
          <w:rFonts w:ascii="Arial" w:eastAsia="Arial" w:hAnsi="Arial" w:cs="Arial"/>
          <w:b/>
          <w:spacing w:val="2"/>
          <w:sz w:val="24"/>
          <w:szCs w:val="24"/>
        </w:rPr>
        <w:t>T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B04CC5">
        <w:rPr>
          <w:rFonts w:ascii="Arial" w:eastAsia="Arial" w:hAnsi="Arial" w:cs="Arial"/>
          <w:b/>
          <w:sz w:val="24"/>
          <w:szCs w:val="24"/>
        </w:rPr>
        <w:t>N</w:t>
      </w:r>
      <w:r w:rsidRPr="00B04CC5">
        <w:rPr>
          <w:rFonts w:ascii="Arial" w:eastAsia="Arial" w:hAnsi="Arial" w:cs="Arial"/>
          <w:b/>
          <w:spacing w:val="-2"/>
          <w:sz w:val="24"/>
          <w:szCs w:val="24"/>
        </w:rPr>
        <w:t>G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S</w:t>
      </w:r>
      <w:r w:rsidRPr="00B04CC5">
        <w:rPr>
          <w:rFonts w:ascii="Arial" w:eastAsia="Arial" w:hAnsi="Arial" w:cs="Arial"/>
          <w:b/>
          <w:sz w:val="24"/>
          <w:szCs w:val="24"/>
        </w:rPr>
        <w:t>:</w:t>
      </w:r>
      <w:r w:rsidRPr="00B04CC5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an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w</w:t>
      </w:r>
      <w:r w:rsidRPr="00B04CC5">
        <w:rPr>
          <w:rFonts w:ascii="Arial" w:eastAsia="Arial" w:hAnsi="Arial" w:cs="Arial"/>
          <w:spacing w:val="1"/>
          <w:sz w:val="24"/>
          <w:szCs w:val="24"/>
        </w:rPr>
        <w:t>he</w:t>
      </w:r>
      <w:r w:rsidRPr="00B04CC5">
        <w:rPr>
          <w:rFonts w:ascii="Arial" w:eastAsia="Arial" w:hAnsi="Arial" w:cs="Arial"/>
          <w:sz w:val="24"/>
          <w:szCs w:val="24"/>
        </w:rPr>
        <w:t>n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re</w:t>
      </w:r>
      <w:r w:rsidRPr="00B04CC5">
        <w:rPr>
          <w:rFonts w:ascii="Arial" w:eastAsia="Arial" w:hAnsi="Arial" w:cs="Arial"/>
          <w:spacing w:val="1"/>
          <w:sz w:val="24"/>
          <w:szCs w:val="24"/>
        </w:rPr>
        <w:t>qu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z w:val="24"/>
          <w:szCs w:val="24"/>
        </w:rPr>
        <w:t>.</w:t>
      </w:r>
    </w:p>
    <w:p w14:paraId="03B29970" w14:textId="77777777" w:rsidR="00E214A5" w:rsidRPr="00B04CC5" w:rsidRDefault="006912A7" w:rsidP="00D537B8">
      <w:pPr>
        <w:spacing w:before="41" w:line="275" w:lineRule="auto"/>
        <w:ind w:right="661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b/>
          <w:spacing w:val="1"/>
          <w:sz w:val="24"/>
          <w:szCs w:val="24"/>
        </w:rPr>
        <w:t>Q</w:t>
      </w:r>
      <w:r w:rsidRPr="00B04CC5">
        <w:rPr>
          <w:rFonts w:ascii="Arial" w:eastAsia="Arial" w:hAnsi="Arial" w:cs="Arial"/>
          <w:b/>
          <w:sz w:val="24"/>
          <w:szCs w:val="24"/>
        </w:rPr>
        <w:t>U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b/>
          <w:sz w:val="24"/>
          <w:szCs w:val="24"/>
        </w:rPr>
        <w:t>RU</w:t>
      </w:r>
      <w:r w:rsidRPr="00B04CC5">
        <w:rPr>
          <w:rFonts w:ascii="Arial" w:eastAsia="Arial" w:hAnsi="Arial" w:cs="Arial"/>
          <w:b/>
          <w:spacing w:val="-1"/>
          <w:sz w:val="24"/>
          <w:szCs w:val="24"/>
        </w:rPr>
        <w:t>M</w:t>
      </w:r>
      <w:r w:rsidRPr="00B04CC5">
        <w:rPr>
          <w:rFonts w:ascii="Arial" w:eastAsia="Arial" w:hAnsi="Arial" w:cs="Arial"/>
          <w:b/>
          <w:sz w:val="24"/>
          <w:szCs w:val="24"/>
        </w:rPr>
        <w:t>:</w:t>
      </w:r>
      <w:r w:rsidRPr="00B04CC5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M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st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ha</w:t>
      </w:r>
      <w:r w:rsidRPr="00B04CC5">
        <w:rPr>
          <w:rFonts w:ascii="Arial" w:eastAsia="Arial" w:hAnsi="Arial" w:cs="Arial"/>
          <w:sz w:val="24"/>
          <w:szCs w:val="24"/>
        </w:rPr>
        <w:t>ve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t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ea</w:t>
      </w:r>
      <w:r w:rsidRPr="00B04CC5">
        <w:rPr>
          <w:rFonts w:ascii="Arial" w:eastAsia="Arial" w:hAnsi="Arial" w:cs="Arial"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sz w:val="24"/>
          <w:szCs w:val="24"/>
        </w:rPr>
        <w:t>t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2"/>
          <w:sz w:val="24"/>
          <w:szCs w:val="24"/>
        </w:rPr>
        <w:t>m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pacing w:val="-1"/>
          <w:sz w:val="24"/>
          <w:szCs w:val="24"/>
        </w:rPr>
        <w:t>um</w:t>
      </w:r>
      <w:r w:rsidRPr="00B04CC5">
        <w:rPr>
          <w:rFonts w:ascii="Arial" w:eastAsia="Arial" w:hAnsi="Arial" w:cs="Arial"/>
          <w:spacing w:val="1"/>
          <w:sz w:val="24"/>
          <w:szCs w:val="24"/>
        </w:rPr>
        <w:t>be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Go</w:t>
      </w:r>
      <w:r w:rsidRPr="00B04CC5">
        <w:rPr>
          <w:rFonts w:ascii="Arial" w:eastAsia="Arial" w:hAnsi="Arial" w:cs="Arial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3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no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3"/>
          <w:sz w:val="24"/>
          <w:szCs w:val="24"/>
        </w:rPr>
        <w:t>w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en</w:t>
      </w:r>
      <w:r w:rsidRPr="00B04CC5">
        <w:rPr>
          <w:rFonts w:ascii="Arial" w:eastAsia="Arial" w:hAnsi="Arial" w:cs="Arial"/>
          <w:sz w:val="24"/>
          <w:szCs w:val="24"/>
        </w:rPr>
        <w:t>t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t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g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hea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pacing w:val="-1"/>
          <w:sz w:val="24"/>
          <w:szCs w:val="24"/>
        </w:rPr>
        <w:t>g</w:t>
      </w:r>
      <w:r w:rsidRPr="00B04CC5">
        <w:rPr>
          <w:rFonts w:ascii="Arial" w:eastAsia="Arial" w:hAnsi="Arial" w:cs="Arial"/>
          <w:sz w:val="24"/>
          <w:szCs w:val="24"/>
        </w:rPr>
        <w:t>.</w:t>
      </w:r>
    </w:p>
    <w:p w14:paraId="75B50F70" w14:textId="28278BC5" w:rsidR="00E214A5" w:rsidRPr="00B04CC5" w:rsidRDefault="006912A7" w:rsidP="00D537B8">
      <w:pPr>
        <w:spacing w:before="3" w:line="275" w:lineRule="auto"/>
        <w:ind w:right="116"/>
        <w:rPr>
          <w:rFonts w:ascii="Arial" w:eastAsia="Arial" w:hAnsi="Arial" w:cs="Arial"/>
          <w:sz w:val="24"/>
          <w:szCs w:val="24"/>
        </w:rPr>
      </w:pPr>
      <w:r w:rsidRPr="00B04CC5">
        <w:rPr>
          <w:rFonts w:ascii="Arial" w:eastAsia="Arial" w:hAnsi="Arial" w:cs="Arial"/>
          <w:b/>
          <w:sz w:val="24"/>
          <w:szCs w:val="24"/>
        </w:rPr>
        <w:t>D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ISQ</w:t>
      </w:r>
      <w:r w:rsidRPr="00B04CC5">
        <w:rPr>
          <w:rFonts w:ascii="Arial" w:eastAsia="Arial" w:hAnsi="Arial" w:cs="Arial"/>
          <w:b/>
          <w:sz w:val="24"/>
          <w:szCs w:val="24"/>
        </w:rPr>
        <w:t>UAL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B04CC5">
        <w:rPr>
          <w:rFonts w:ascii="Arial" w:eastAsia="Arial" w:hAnsi="Arial" w:cs="Arial"/>
          <w:b/>
          <w:sz w:val="24"/>
          <w:szCs w:val="24"/>
        </w:rPr>
        <w:t>F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I</w:t>
      </w:r>
      <w:r w:rsidRPr="00B04CC5">
        <w:rPr>
          <w:rFonts w:ascii="Arial" w:eastAsia="Arial" w:hAnsi="Arial" w:cs="Arial"/>
          <w:b/>
          <w:sz w:val="24"/>
          <w:szCs w:val="24"/>
        </w:rPr>
        <w:t>CA</w:t>
      </w:r>
      <w:r w:rsidRPr="00B04CC5">
        <w:rPr>
          <w:rFonts w:ascii="Arial" w:eastAsia="Arial" w:hAnsi="Arial" w:cs="Arial"/>
          <w:b/>
          <w:spacing w:val="2"/>
          <w:sz w:val="24"/>
          <w:szCs w:val="24"/>
        </w:rPr>
        <w:t>T</w:t>
      </w:r>
      <w:r w:rsidRPr="00B04CC5">
        <w:rPr>
          <w:rFonts w:ascii="Arial" w:eastAsia="Arial" w:hAnsi="Arial" w:cs="Arial"/>
          <w:b/>
          <w:spacing w:val="1"/>
          <w:sz w:val="24"/>
          <w:szCs w:val="24"/>
        </w:rPr>
        <w:t>IO</w:t>
      </w:r>
      <w:r w:rsidRPr="00B04CC5">
        <w:rPr>
          <w:rFonts w:ascii="Arial" w:eastAsia="Arial" w:hAnsi="Arial" w:cs="Arial"/>
          <w:b/>
          <w:sz w:val="24"/>
          <w:szCs w:val="24"/>
        </w:rPr>
        <w:t>N</w:t>
      </w:r>
      <w:r w:rsidRPr="00B04CC5">
        <w:rPr>
          <w:rFonts w:ascii="Arial" w:eastAsia="Arial" w:hAnsi="Arial" w:cs="Arial"/>
          <w:b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b/>
          <w:sz w:val="24"/>
          <w:szCs w:val="24"/>
        </w:rPr>
        <w:t>:</w:t>
      </w:r>
      <w:r w:rsidRPr="00B04CC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eadt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e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;</w:t>
      </w:r>
      <w:r w:rsidRPr="00B04CC5">
        <w:rPr>
          <w:rFonts w:ascii="Arial" w:hAnsi="Arial" w:cs="Arial"/>
          <w:spacing w:val="-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ha</w:t>
      </w:r>
      <w:r w:rsidRPr="00B04CC5">
        <w:rPr>
          <w:rFonts w:ascii="Arial" w:eastAsia="Arial" w:hAnsi="Arial" w:cs="Arial"/>
          <w:sz w:val="24"/>
          <w:szCs w:val="24"/>
        </w:rPr>
        <w:t>ir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Go</w:t>
      </w:r>
      <w:r w:rsidRPr="00B04CC5">
        <w:rPr>
          <w:rFonts w:ascii="Arial" w:eastAsia="Arial" w:hAnsi="Arial" w:cs="Arial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rn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(</w:t>
      </w:r>
      <w:r w:rsidRPr="00B04CC5">
        <w:rPr>
          <w:rFonts w:ascii="Arial" w:eastAsia="Arial" w:hAnsi="Arial" w:cs="Arial"/>
          <w:sz w:val="24"/>
          <w:szCs w:val="24"/>
        </w:rPr>
        <w:t>if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ha</w:t>
      </w:r>
      <w:r w:rsidRPr="00B04CC5">
        <w:rPr>
          <w:rFonts w:ascii="Arial" w:eastAsia="Arial" w:hAnsi="Arial" w:cs="Arial"/>
          <w:spacing w:val="-2"/>
          <w:sz w:val="24"/>
          <w:szCs w:val="24"/>
        </w:rPr>
        <w:t>v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-3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k</w:t>
      </w:r>
      <w:r w:rsidRPr="00B04CC5">
        <w:rPr>
          <w:rFonts w:ascii="Arial" w:eastAsia="Arial" w:hAnsi="Arial" w:cs="Arial"/>
          <w:spacing w:val="1"/>
          <w:sz w:val="24"/>
          <w:szCs w:val="24"/>
        </w:rPr>
        <w:t>no</w:t>
      </w:r>
      <w:r w:rsidRPr="00B04CC5">
        <w:rPr>
          <w:rFonts w:ascii="Arial" w:eastAsia="Arial" w:hAnsi="Arial" w:cs="Arial"/>
          <w:sz w:val="24"/>
          <w:szCs w:val="24"/>
        </w:rPr>
        <w:t>wl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ge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)</w:t>
      </w:r>
      <w:r w:rsidRPr="00B04CC5">
        <w:rPr>
          <w:rFonts w:ascii="Arial" w:eastAsia="Arial" w:hAnsi="Arial" w:cs="Arial"/>
          <w:sz w:val="24"/>
          <w:szCs w:val="24"/>
        </w:rPr>
        <w:t>;</w:t>
      </w:r>
      <w:r w:rsidRPr="00B04CC5">
        <w:rPr>
          <w:rFonts w:ascii="Arial" w:hAnsi="Arial" w:cs="Arial"/>
          <w:spacing w:val="-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an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G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no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lv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d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in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g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hea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pacing w:val="-1"/>
          <w:sz w:val="24"/>
          <w:szCs w:val="24"/>
        </w:rPr>
        <w:t>g</w:t>
      </w:r>
      <w:r w:rsidRPr="00B04CC5">
        <w:rPr>
          <w:rFonts w:ascii="Arial" w:eastAsia="Arial" w:hAnsi="Arial" w:cs="Arial"/>
          <w:sz w:val="24"/>
          <w:szCs w:val="24"/>
        </w:rPr>
        <w:t>;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w</w:t>
      </w:r>
      <w:r w:rsidRPr="00B04CC5">
        <w:rPr>
          <w:rFonts w:ascii="Arial" w:eastAsia="Arial" w:hAnsi="Arial" w:cs="Arial"/>
          <w:spacing w:val="1"/>
          <w:sz w:val="24"/>
          <w:szCs w:val="24"/>
        </w:rPr>
        <w:t>he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2"/>
          <w:sz w:val="24"/>
          <w:szCs w:val="24"/>
        </w:rPr>
        <w:t>m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b</w:t>
      </w:r>
      <w:r w:rsidRPr="00B04CC5">
        <w:rPr>
          <w:rFonts w:ascii="Arial" w:eastAsia="Arial" w:hAnsi="Arial" w:cs="Arial"/>
          <w:sz w:val="24"/>
          <w:szCs w:val="24"/>
        </w:rPr>
        <w:t>e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a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pacing w:val="1"/>
          <w:sz w:val="24"/>
          <w:szCs w:val="24"/>
        </w:rPr>
        <w:t>nf</w:t>
      </w:r>
      <w:r w:rsidRPr="00B04CC5">
        <w:rPr>
          <w:rFonts w:ascii="Arial" w:eastAsia="Arial" w:hAnsi="Arial" w:cs="Arial"/>
          <w:sz w:val="24"/>
          <w:szCs w:val="24"/>
        </w:rPr>
        <w:t>lict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;</w:t>
      </w:r>
      <w:r w:rsidRPr="00B04CC5">
        <w:rPr>
          <w:rFonts w:ascii="Arial" w:hAnsi="Arial" w:cs="Arial"/>
          <w:spacing w:val="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a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G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no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3"/>
          <w:sz w:val="24"/>
          <w:szCs w:val="24"/>
        </w:rPr>
        <w:t>w</w:t>
      </w:r>
      <w:r w:rsidRPr="00B04CC5">
        <w:rPr>
          <w:rFonts w:ascii="Arial" w:eastAsia="Arial" w:hAnsi="Arial" w:cs="Arial"/>
          <w:spacing w:val="1"/>
          <w:sz w:val="24"/>
          <w:szCs w:val="24"/>
        </w:rPr>
        <w:t>ho</w:t>
      </w:r>
      <w:r w:rsidRPr="00B04CC5">
        <w:rPr>
          <w:rFonts w:ascii="Arial" w:eastAsia="Arial" w:hAnsi="Arial" w:cs="Arial"/>
          <w:sz w:val="24"/>
          <w:szCs w:val="24"/>
        </w:rPr>
        <w:t>se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pou</w:t>
      </w:r>
      <w:r w:rsidRPr="00B04CC5">
        <w:rPr>
          <w:rFonts w:ascii="Arial" w:eastAsia="Arial" w:hAnsi="Arial" w:cs="Arial"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e/pa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ne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-8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is</w:t>
      </w:r>
      <w:r w:rsidRPr="00B04CC5">
        <w:rPr>
          <w:rFonts w:ascii="Arial" w:hAnsi="Arial" w:cs="Arial"/>
          <w:spacing w:val="6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pacing w:val="-2"/>
          <w:sz w:val="24"/>
          <w:szCs w:val="24"/>
        </w:rPr>
        <w:t>v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lv</w:t>
      </w:r>
      <w:r w:rsidRPr="00B04CC5">
        <w:rPr>
          <w:rFonts w:ascii="Arial" w:eastAsia="Arial" w:hAnsi="Arial" w:cs="Arial"/>
          <w:spacing w:val="1"/>
          <w:sz w:val="24"/>
          <w:szCs w:val="24"/>
        </w:rPr>
        <w:t>ed</w:t>
      </w:r>
      <w:r w:rsidRPr="00B04CC5">
        <w:rPr>
          <w:rFonts w:ascii="Arial" w:eastAsia="Arial" w:hAnsi="Arial" w:cs="Arial"/>
          <w:sz w:val="24"/>
          <w:szCs w:val="24"/>
        </w:rPr>
        <w:t>;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af</w:t>
      </w:r>
      <w:r w:rsidRPr="00B04CC5">
        <w:rPr>
          <w:rFonts w:ascii="Arial" w:eastAsia="Arial" w:hAnsi="Arial" w:cs="Arial"/>
          <w:sz w:val="24"/>
          <w:szCs w:val="24"/>
        </w:rPr>
        <w:t>f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(a</w:t>
      </w:r>
      <w:r w:rsidRPr="00B04CC5">
        <w:rPr>
          <w:rFonts w:ascii="Arial" w:eastAsia="Arial" w:hAnsi="Arial" w:cs="Arial"/>
          <w:spacing w:val="1"/>
          <w:sz w:val="24"/>
          <w:szCs w:val="24"/>
        </w:rPr>
        <w:t>p</w:t>
      </w:r>
      <w:r w:rsidRPr="00B04CC5">
        <w:rPr>
          <w:rFonts w:ascii="Arial" w:eastAsia="Arial" w:hAnsi="Arial" w:cs="Arial"/>
          <w:spacing w:val="-1"/>
          <w:sz w:val="24"/>
          <w:szCs w:val="24"/>
        </w:rPr>
        <w:t>p</w:t>
      </w:r>
      <w:r w:rsidRPr="00B04CC5">
        <w:rPr>
          <w:rFonts w:ascii="Arial" w:eastAsia="Arial" w:hAnsi="Arial" w:cs="Arial"/>
          <w:spacing w:val="1"/>
          <w:sz w:val="24"/>
          <w:szCs w:val="24"/>
        </w:rPr>
        <w:t>ea</w:t>
      </w:r>
      <w:r w:rsidRPr="00B04CC5">
        <w:rPr>
          <w:rFonts w:ascii="Arial" w:eastAsia="Arial" w:hAnsi="Arial" w:cs="Arial"/>
          <w:sz w:val="24"/>
          <w:szCs w:val="24"/>
        </w:rPr>
        <w:t>ls</w:t>
      </w:r>
      <w:r w:rsidRPr="00B04CC5">
        <w:rPr>
          <w:rFonts w:ascii="Arial" w:hAnsi="Arial" w:cs="Arial"/>
          <w:spacing w:val="-2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in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3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at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n</w:t>
      </w:r>
      <w:r w:rsidRPr="00B04CC5">
        <w:rPr>
          <w:rFonts w:ascii="Arial" w:hAnsi="Arial" w:cs="Arial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o</w:t>
      </w:r>
      <w:r w:rsidRPr="00B04CC5">
        <w:rPr>
          <w:rFonts w:ascii="Arial" w:hAnsi="Arial" w:cs="Arial"/>
          <w:spacing w:val="7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2"/>
          <w:sz w:val="24"/>
          <w:szCs w:val="24"/>
        </w:rPr>
        <w:t>s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z w:val="24"/>
          <w:szCs w:val="24"/>
        </w:rPr>
        <w:t>l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z w:val="24"/>
          <w:szCs w:val="24"/>
        </w:rPr>
        <w:t>y</w:t>
      </w:r>
      <w:r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r</w:t>
      </w:r>
      <w:r w:rsidRPr="00B04CC5">
        <w:rPr>
          <w:rFonts w:ascii="Arial" w:hAnsi="Arial" w:cs="Arial"/>
          <w:spacing w:val="5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z w:val="24"/>
          <w:szCs w:val="24"/>
        </w:rPr>
        <w:t>s</w:t>
      </w:r>
      <w:r w:rsidRPr="00B04CC5">
        <w:rPr>
          <w:rFonts w:ascii="Arial" w:eastAsia="Arial" w:hAnsi="Arial" w:cs="Arial"/>
          <w:spacing w:val="-2"/>
          <w:sz w:val="24"/>
          <w:szCs w:val="24"/>
        </w:rPr>
        <w:t>t</w:t>
      </w:r>
      <w:r w:rsidRPr="00B04CC5">
        <w:rPr>
          <w:rFonts w:ascii="Arial" w:eastAsia="Arial" w:hAnsi="Arial" w:cs="Arial"/>
          <w:spacing w:val="1"/>
          <w:sz w:val="24"/>
          <w:szCs w:val="24"/>
        </w:rPr>
        <w:t>a</w:t>
      </w:r>
      <w:r w:rsidRPr="00B04CC5">
        <w:rPr>
          <w:rFonts w:ascii="Arial" w:eastAsia="Arial" w:hAnsi="Arial" w:cs="Arial"/>
          <w:spacing w:val="-2"/>
          <w:sz w:val="24"/>
          <w:szCs w:val="24"/>
        </w:rPr>
        <w:t>f</w:t>
      </w:r>
      <w:r w:rsidRPr="00B04CC5">
        <w:rPr>
          <w:rFonts w:ascii="Arial" w:eastAsia="Arial" w:hAnsi="Arial" w:cs="Arial"/>
          <w:spacing w:val="1"/>
          <w:sz w:val="24"/>
          <w:szCs w:val="24"/>
        </w:rPr>
        <w:t>f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g</w:t>
      </w:r>
      <w:r w:rsidRPr="00B04CC5">
        <w:rPr>
          <w:rFonts w:ascii="Arial" w:hAnsi="Arial" w:cs="Arial"/>
          <w:spacing w:val="3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u</w:t>
      </w:r>
      <w:r w:rsidRPr="00B04CC5">
        <w:rPr>
          <w:rFonts w:ascii="Arial" w:eastAsia="Arial" w:hAnsi="Arial" w:cs="Arial"/>
          <w:sz w:val="24"/>
          <w:szCs w:val="24"/>
        </w:rPr>
        <w:t>c</w:t>
      </w:r>
      <w:r w:rsidRPr="00B04CC5">
        <w:rPr>
          <w:rFonts w:ascii="Arial" w:eastAsia="Arial" w:hAnsi="Arial" w:cs="Arial"/>
          <w:spacing w:val="1"/>
          <w:sz w:val="24"/>
          <w:szCs w:val="24"/>
        </w:rPr>
        <w:t>t</w:t>
      </w:r>
      <w:r w:rsidRPr="00B04CC5">
        <w:rPr>
          <w:rFonts w:ascii="Arial" w:eastAsia="Arial" w:hAnsi="Arial" w:cs="Arial"/>
          <w:sz w:val="24"/>
          <w:szCs w:val="24"/>
        </w:rPr>
        <w:t>i</w:t>
      </w:r>
      <w:r w:rsidRPr="00B04CC5">
        <w:rPr>
          <w:rFonts w:ascii="Arial" w:eastAsia="Arial" w:hAnsi="Arial" w:cs="Arial"/>
          <w:spacing w:val="-1"/>
          <w:sz w:val="24"/>
          <w:szCs w:val="24"/>
        </w:rPr>
        <w:t>o</w:t>
      </w:r>
      <w:r w:rsidRPr="00B04CC5">
        <w:rPr>
          <w:rFonts w:ascii="Arial" w:eastAsia="Arial" w:hAnsi="Arial" w:cs="Arial"/>
          <w:sz w:val="24"/>
          <w:szCs w:val="24"/>
        </w:rPr>
        <w:t>n</w:t>
      </w:r>
      <w:r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Pr="00B04CC5">
        <w:rPr>
          <w:rFonts w:ascii="Arial" w:eastAsia="Arial" w:hAnsi="Arial" w:cs="Arial"/>
          <w:spacing w:val="-1"/>
          <w:sz w:val="24"/>
          <w:szCs w:val="24"/>
        </w:rPr>
        <w:t>d</w:t>
      </w:r>
      <w:r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Pr="00B04CC5">
        <w:rPr>
          <w:rFonts w:ascii="Arial" w:eastAsia="Arial" w:hAnsi="Arial" w:cs="Arial"/>
          <w:sz w:val="24"/>
          <w:szCs w:val="24"/>
        </w:rPr>
        <w:t>cisi</w:t>
      </w:r>
      <w:r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Pr="00B04CC5">
        <w:rPr>
          <w:rFonts w:ascii="Arial" w:eastAsia="Arial" w:hAnsi="Arial" w:cs="Arial"/>
          <w:spacing w:val="-1"/>
          <w:sz w:val="24"/>
          <w:szCs w:val="24"/>
        </w:rPr>
        <w:t>n</w:t>
      </w:r>
      <w:r w:rsidRPr="00B04CC5">
        <w:rPr>
          <w:rFonts w:ascii="Arial" w:eastAsia="Arial" w:hAnsi="Arial" w:cs="Arial"/>
          <w:sz w:val="24"/>
          <w:szCs w:val="24"/>
        </w:rPr>
        <w:t>s)</w:t>
      </w:r>
      <w:r w:rsidR="00536165" w:rsidRPr="00B04CC5">
        <w:rPr>
          <w:rFonts w:ascii="Arial" w:eastAsia="Arial" w:hAnsi="Arial" w:cs="Arial"/>
          <w:sz w:val="24"/>
          <w:szCs w:val="24"/>
        </w:rPr>
        <w:t>;</w:t>
      </w:r>
      <w:r w:rsidR="00536165" w:rsidRPr="00B04CC5">
        <w:rPr>
          <w:rFonts w:ascii="Arial" w:hAnsi="Arial" w:cs="Arial"/>
          <w:spacing w:val="-6"/>
          <w:sz w:val="24"/>
          <w:szCs w:val="24"/>
        </w:rPr>
        <w:t xml:space="preserve"> </w:t>
      </w:r>
      <w:r w:rsidR="00536165" w:rsidRPr="00B04CC5">
        <w:rPr>
          <w:rFonts w:ascii="Arial" w:eastAsia="Arial" w:hAnsi="Arial" w:cs="Arial"/>
          <w:spacing w:val="1"/>
          <w:sz w:val="24"/>
          <w:szCs w:val="24"/>
        </w:rPr>
        <w:t>an</w:t>
      </w:r>
      <w:r w:rsidR="00536165" w:rsidRPr="00B04CC5">
        <w:rPr>
          <w:rFonts w:ascii="Arial" w:eastAsia="Arial" w:hAnsi="Arial" w:cs="Arial"/>
          <w:sz w:val="24"/>
          <w:szCs w:val="24"/>
        </w:rPr>
        <w:t>y</w:t>
      </w:r>
      <w:r w:rsidR="00536165"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="00536165" w:rsidRPr="00B04CC5">
        <w:rPr>
          <w:rFonts w:ascii="Arial" w:eastAsia="Arial" w:hAnsi="Arial" w:cs="Arial"/>
          <w:spacing w:val="1"/>
          <w:sz w:val="24"/>
          <w:szCs w:val="24"/>
        </w:rPr>
        <w:t>Go</w:t>
      </w:r>
      <w:r w:rsidR="00536165" w:rsidRPr="00B04CC5">
        <w:rPr>
          <w:rFonts w:ascii="Arial" w:eastAsia="Arial" w:hAnsi="Arial" w:cs="Arial"/>
          <w:sz w:val="24"/>
          <w:szCs w:val="24"/>
        </w:rPr>
        <w:t>v</w:t>
      </w:r>
      <w:r w:rsidR="00536165"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="00536165" w:rsidRPr="00B04CC5">
        <w:rPr>
          <w:rFonts w:ascii="Arial" w:eastAsia="Arial" w:hAnsi="Arial" w:cs="Arial"/>
          <w:spacing w:val="-1"/>
          <w:sz w:val="24"/>
          <w:szCs w:val="24"/>
        </w:rPr>
        <w:t>r</w:t>
      </w:r>
      <w:r w:rsidR="00536165" w:rsidRPr="00B04CC5">
        <w:rPr>
          <w:rFonts w:ascii="Arial" w:eastAsia="Arial" w:hAnsi="Arial" w:cs="Arial"/>
          <w:spacing w:val="1"/>
          <w:sz w:val="24"/>
          <w:szCs w:val="24"/>
        </w:rPr>
        <w:t>no</w:t>
      </w:r>
      <w:r w:rsidR="00536165" w:rsidRPr="00B04CC5">
        <w:rPr>
          <w:rFonts w:ascii="Arial" w:eastAsia="Arial" w:hAnsi="Arial" w:cs="Arial"/>
          <w:sz w:val="24"/>
          <w:szCs w:val="24"/>
        </w:rPr>
        <w:t>r</w:t>
      </w:r>
      <w:r w:rsidR="00536165" w:rsidRPr="00B04CC5">
        <w:rPr>
          <w:rFonts w:ascii="Arial" w:hAnsi="Arial" w:cs="Arial"/>
          <w:spacing w:val="-1"/>
          <w:sz w:val="24"/>
          <w:szCs w:val="24"/>
        </w:rPr>
        <w:t xml:space="preserve"> </w:t>
      </w:r>
      <w:r w:rsidR="00536165" w:rsidRPr="00B04CC5">
        <w:rPr>
          <w:rFonts w:ascii="Arial" w:eastAsia="Arial" w:hAnsi="Arial" w:cs="Arial"/>
          <w:sz w:val="24"/>
          <w:szCs w:val="24"/>
        </w:rPr>
        <w:t>w</w:t>
      </w:r>
      <w:r w:rsidR="00536165" w:rsidRPr="00B04CC5">
        <w:rPr>
          <w:rFonts w:ascii="Arial" w:eastAsia="Arial" w:hAnsi="Arial" w:cs="Arial"/>
          <w:spacing w:val="-1"/>
          <w:sz w:val="24"/>
          <w:szCs w:val="24"/>
        </w:rPr>
        <w:t>h</w:t>
      </w:r>
      <w:r w:rsidR="00536165"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="00536165" w:rsidRPr="00B04CC5">
        <w:rPr>
          <w:rFonts w:ascii="Arial" w:eastAsia="Arial" w:hAnsi="Arial" w:cs="Arial"/>
          <w:sz w:val="24"/>
          <w:szCs w:val="24"/>
        </w:rPr>
        <w:t>se</w:t>
      </w:r>
      <w:r w:rsidR="00536165" w:rsidRPr="00B04CC5">
        <w:rPr>
          <w:rFonts w:ascii="Arial" w:hAnsi="Arial" w:cs="Arial"/>
          <w:spacing w:val="1"/>
          <w:sz w:val="24"/>
          <w:szCs w:val="24"/>
        </w:rPr>
        <w:t xml:space="preserve"> </w:t>
      </w:r>
      <w:r w:rsidR="00536165" w:rsidRPr="00B04CC5">
        <w:rPr>
          <w:rFonts w:ascii="Arial" w:eastAsia="Arial" w:hAnsi="Arial" w:cs="Arial"/>
          <w:spacing w:val="-2"/>
          <w:sz w:val="24"/>
          <w:szCs w:val="24"/>
        </w:rPr>
        <w:t>c</w:t>
      </w:r>
      <w:r w:rsidR="00536165" w:rsidRPr="00B04CC5">
        <w:rPr>
          <w:rFonts w:ascii="Arial" w:eastAsia="Arial" w:hAnsi="Arial" w:cs="Arial"/>
          <w:spacing w:val="1"/>
          <w:sz w:val="24"/>
          <w:szCs w:val="24"/>
        </w:rPr>
        <w:t>h</w:t>
      </w:r>
      <w:r w:rsidR="00536165" w:rsidRPr="00B04CC5">
        <w:rPr>
          <w:rFonts w:ascii="Arial" w:eastAsia="Arial" w:hAnsi="Arial" w:cs="Arial"/>
          <w:sz w:val="24"/>
          <w:szCs w:val="24"/>
        </w:rPr>
        <w:t>ild</w:t>
      </w:r>
      <w:r w:rsidR="00536165" w:rsidRPr="00B04CC5">
        <w:rPr>
          <w:rFonts w:ascii="Arial" w:hAnsi="Arial" w:cs="Arial"/>
          <w:spacing w:val="4"/>
          <w:sz w:val="24"/>
          <w:szCs w:val="24"/>
        </w:rPr>
        <w:t xml:space="preserve"> </w:t>
      </w:r>
      <w:r w:rsidR="00536165" w:rsidRPr="00B04CC5">
        <w:rPr>
          <w:rFonts w:ascii="Arial" w:eastAsia="Arial" w:hAnsi="Arial" w:cs="Arial"/>
          <w:spacing w:val="-3"/>
          <w:sz w:val="24"/>
          <w:szCs w:val="24"/>
        </w:rPr>
        <w:t>i</w:t>
      </w:r>
      <w:r w:rsidR="00536165" w:rsidRPr="00B04CC5">
        <w:rPr>
          <w:rFonts w:ascii="Arial" w:eastAsia="Arial" w:hAnsi="Arial" w:cs="Arial"/>
          <w:sz w:val="24"/>
          <w:szCs w:val="24"/>
        </w:rPr>
        <w:t>s</w:t>
      </w:r>
      <w:r w:rsidR="00536165" w:rsidRPr="00B04CC5">
        <w:rPr>
          <w:rFonts w:ascii="Arial" w:hAnsi="Arial" w:cs="Arial"/>
          <w:spacing w:val="6"/>
          <w:sz w:val="24"/>
          <w:szCs w:val="24"/>
        </w:rPr>
        <w:t xml:space="preserve"> </w:t>
      </w:r>
      <w:r w:rsidR="00536165" w:rsidRPr="00B04CC5">
        <w:rPr>
          <w:rFonts w:ascii="Arial" w:eastAsia="Arial" w:hAnsi="Arial" w:cs="Arial"/>
          <w:sz w:val="24"/>
          <w:szCs w:val="24"/>
        </w:rPr>
        <w:t>i</w:t>
      </w:r>
      <w:r w:rsidR="00536165" w:rsidRPr="00B04CC5">
        <w:rPr>
          <w:rFonts w:ascii="Arial" w:eastAsia="Arial" w:hAnsi="Arial" w:cs="Arial"/>
          <w:spacing w:val="1"/>
          <w:sz w:val="24"/>
          <w:szCs w:val="24"/>
        </w:rPr>
        <w:t>n</w:t>
      </w:r>
      <w:r w:rsidR="00536165" w:rsidRPr="00B04CC5">
        <w:rPr>
          <w:rFonts w:ascii="Arial" w:eastAsia="Arial" w:hAnsi="Arial" w:cs="Arial"/>
          <w:sz w:val="24"/>
          <w:szCs w:val="24"/>
        </w:rPr>
        <w:t>v</w:t>
      </w:r>
      <w:r w:rsidR="00536165" w:rsidRPr="00B04CC5">
        <w:rPr>
          <w:rFonts w:ascii="Arial" w:eastAsia="Arial" w:hAnsi="Arial" w:cs="Arial"/>
          <w:spacing w:val="1"/>
          <w:sz w:val="24"/>
          <w:szCs w:val="24"/>
        </w:rPr>
        <w:t>o</w:t>
      </w:r>
      <w:r w:rsidR="00536165" w:rsidRPr="00B04CC5">
        <w:rPr>
          <w:rFonts w:ascii="Arial" w:eastAsia="Arial" w:hAnsi="Arial" w:cs="Arial"/>
          <w:spacing w:val="-1"/>
          <w:sz w:val="24"/>
          <w:szCs w:val="24"/>
        </w:rPr>
        <w:t>l</w:t>
      </w:r>
      <w:r w:rsidR="00536165" w:rsidRPr="00B04CC5">
        <w:rPr>
          <w:rFonts w:ascii="Arial" w:eastAsia="Arial" w:hAnsi="Arial" w:cs="Arial"/>
          <w:sz w:val="24"/>
          <w:szCs w:val="24"/>
        </w:rPr>
        <w:t>v</w:t>
      </w:r>
      <w:r w:rsidR="00536165" w:rsidRPr="00B04CC5">
        <w:rPr>
          <w:rFonts w:ascii="Arial" w:eastAsia="Arial" w:hAnsi="Arial" w:cs="Arial"/>
          <w:spacing w:val="1"/>
          <w:sz w:val="24"/>
          <w:szCs w:val="24"/>
        </w:rPr>
        <w:t>e</w:t>
      </w:r>
      <w:r w:rsidR="00536165" w:rsidRPr="00B04CC5">
        <w:rPr>
          <w:rFonts w:ascii="Arial" w:eastAsia="Arial" w:hAnsi="Arial" w:cs="Arial"/>
          <w:sz w:val="24"/>
          <w:szCs w:val="24"/>
        </w:rPr>
        <w:t>d (pupil discipline)</w:t>
      </w:r>
    </w:p>
    <w:p w14:paraId="7EF9E0EC" w14:textId="77777777" w:rsidR="00E214A5" w:rsidRPr="00B04CC5" w:rsidRDefault="00E214A5">
      <w:pPr>
        <w:spacing w:line="200" w:lineRule="exact"/>
        <w:rPr>
          <w:rFonts w:ascii="Arial" w:hAnsi="Arial" w:cs="Arial"/>
          <w:sz w:val="22"/>
          <w:szCs w:val="22"/>
        </w:rPr>
      </w:pPr>
    </w:p>
    <w:p w14:paraId="5336B9AA" w14:textId="77777777" w:rsidR="00E214A5" w:rsidRPr="00F22D55" w:rsidRDefault="00E214A5">
      <w:pPr>
        <w:spacing w:line="200" w:lineRule="exact"/>
        <w:rPr>
          <w:rFonts w:ascii="Arial" w:hAnsi="Arial" w:cs="Arial"/>
        </w:rPr>
      </w:pPr>
    </w:p>
    <w:p w14:paraId="757D9961" w14:textId="77777777" w:rsidR="00E214A5" w:rsidRPr="00F22D55" w:rsidRDefault="00E214A5">
      <w:pPr>
        <w:spacing w:line="200" w:lineRule="exact"/>
        <w:rPr>
          <w:rFonts w:ascii="Arial" w:hAnsi="Arial" w:cs="Arial"/>
        </w:rPr>
      </w:pPr>
    </w:p>
    <w:p w14:paraId="6E720A48" w14:textId="77777777" w:rsidR="00E214A5" w:rsidRPr="00F22D55" w:rsidRDefault="00E214A5">
      <w:pPr>
        <w:spacing w:line="200" w:lineRule="exact"/>
        <w:rPr>
          <w:rFonts w:ascii="Arial" w:hAnsi="Arial" w:cs="Arial"/>
        </w:rPr>
      </w:pPr>
    </w:p>
    <w:p w14:paraId="280169AA" w14:textId="77777777" w:rsidR="00E214A5" w:rsidRPr="00F22D55" w:rsidRDefault="00E214A5">
      <w:pPr>
        <w:spacing w:line="200" w:lineRule="exact"/>
        <w:rPr>
          <w:rFonts w:ascii="Arial" w:hAnsi="Arial" w:cs="Arial"/>
        </w:rPr>
      </w:pPr>
    </w:p>
    <w:p w14:paraId="593F5BD3" w14:textId="77777777" w:rsidR="00E214A5" w:rsidRPr="00F22D55" w:rsidRDefault="00E214A5">
      <w:pPr>
        <w:spacing w:line="200" w:lineRule="exact"/>
        <w:rPr>
          <w:rFonts w:ascii="Arial" w:hAnsi="Arial" w:cs="Arial"/>
        </w:rPr>
      </w:pPr>
    </w:p>
    <w:p w14:paraId="5B4B4A65" w14:textId="70D78E71" w:rsidR="00E214A5" w:rsidRPr="00BD68F8" w:rsidRDefault="00E214A5" w:rsidP="00BD68F8">
      <w:pPr>
        <w:rPr>
          <w:rFonts w:ascii="Arial" w:eastAsia="Arial" w:hAnsi="Arial" w:cs="Arial"/>
          <w:spacing w:val="1"/>
          <w:position w:val="-1"/>
          <w:sz w:val="24"/>
          <w:szCs w:val="24"/>
        </w:rPr>
      </w:pPr>
      <w:bookmarkStart w:id="0" w:name="_GoBack"/>
      <w:bookmarkEnd w:id="0"/>
    </w:p>
    <w:sectPr w:rsidR="00E214A5" w:rsidRPr="00BD68F8" w:rsidSect="00D537B8">
      <w:headerReference w:type="even" r:id="rId16"/>
      <w:headerReference w:type="default" r:id="rId17"/>
      <w:footerReference w:type="default" r:id="rId18"/>
      <w:headerReference w:type="first" r:id="rId19"/>
      <w:pgSz w:w="11920" w:h="16840"/>
      <w:pgMar w:top="1247" w:right="958" w:bottom="1247" w:left="958" w:header="0" w:footer="2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15CCE" w14:textId="77777777" w:rsidR="0067293D" w:rsidRDefault="0067293D">
      <w:r>
        <w:separator/>
      </w:r>
    </w:p>
  </w:endnote>
  <w:endnote w:type="continuationSeparator" w:id="0">
    <w:p w14:paraId="2DB00CA1" w14:textId="77777777" w:rsidR="0067293D" w:rsidRDefault="00672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B6411" w14:textId="09EF6B30" w:rsidR="00E214A5" w:rsidRDefault="00E214A5">
    <w:pPr>
      <w:spacing w:line="200" w:lineRule="exact"/>
    </w:pPr>
  </w:p>
  <w:p w14:paraId="5EDAAB8D" w14:textId="77777777" w:rsidR="00AC0661" w:rsidRDefault="00AC0661"/>
  <w:p w14:paraId="05F43617" w14:textId="77777777" w:rsidR="00E214A5" w:rsidRDefault="00BD68F8">
    <w:pPr>
      <w:spacing w:line="200" w:lineRule="exact"/>
    </w:pPr>
    <w:r>
      <w:pict w14:anchorId="51601806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81.85pt;margin-top:794.25pt;width:31.75pt;height:13.05pt;z-index:-251652096;mso-position-horizontal-relative:page;mso-position-vertical-relative:page" filled="f" stroked="f">
          <v:textbox style="mso-next-textbox:#_x0000_s2052" inset="0,0,0,0">
            <w:txbxContent>
              <w:p w14:paraId="2B59993C" w14:textId="77777777" w:rsidR="00E214A5" w:rsidRDefault="006912A7">
                <w:pPr>
                  <w:spacing w:line="240" w:lineRule="exact"/>
                  <w:ind w:left="20" w:right="-33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pacing w:val="-1"/>
                    <w:position w:val="1"/>
                    <w:sz w:val="22"/>
                    <w:szCs w:val="22"/>
                  </w:rPr>
                  <w:t>S</w:t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t>c</w:t>
                </w:r>
                <w:r>
                  <w:rPr>
                    <w:rFonts w:ascii="Calibri" w:eastAsia="Calibri" w:hAnsi="Calibri" w:cs="Calibri"/>
                    <w:spacing w:val="-1"/>
                    <w:position w:val="1"/>
                    <w:sz w:val="22"/>
                    <w:szCs w:val="22"/>
                  </w:rPr>
                  <w:t>h</w:t>
                </w:r>
                <w:r>
                  <w:rPr>
                    <w:rFonts w:ascii="Calibri" w:eastAsia="Calibri" w:hAnsi="Calibri" w:cs="Calibri"/>
                    <w:spacing w:val="1"/>
                    <w:position w:val="1"/>
                    <w:sz w:val="22"/>
                    <w:szCs w:val="22"/>
                  </w:rPr>
                  <w:t>oo</w:t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t>l</w:t>
                </w:r>
              </w:p>
            </w:txbxContent>
          </v:textbox>
          <w10:wrap anchorx="page" anchory="page"/>
        </v:shape>
      </w:pict>
    </w:r>
    <w:r>
      <w:pict w14:anchorId="6E867339">
        <v:shape id="_x0000_s2051" type="#_x0000_t202" style="position:absolute;margin-left:468.7pt;margin-top:794.25pt;width:55.75pt;height:13.05pt;z-index:-251651072;mso-position-horizontal-relative:page;mso-position-vertical-relative:page" filled="f" stroked="f">
          <v:textbox style="mso-next-textbox:#_x0000_s2051" inset="0,0,0,0">
            <w:txbxContent>
              <w:p w14:paraId="02026C4B" w14:textId="7EC6DF61" w:rsidR="00E214A5" w:rsidRDefault="00E214A5" w:rsidP="00BD68F8">
                <w:pPr>
                  <w:spacing w:line="240" w:lineRule="exact"/>
                  <w:ind w:right="-33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CA8DA" w14:textId="647E8D07" w:rsidR="00E214A5" w:rsidRDefault="00E214A5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6956F8" w14:textId="77777777" w:rsidR="0067293D" w:rsidRDefault="0067293D">
      <w:r>
        <w:separator/>
      </w:r>
    </w:p>
  </w:footnote>
  <w:footnote w:type="continuationSeparator" w:id="0">
    <w:p w14:paraId="1D513E68" w14:textId="77777777" w:rsidR="0067293D" w:rsidRDefault="00672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25254" w14:textId="530C53BE" w:rsidR="00E214A5" w:rsidRDefault="00E214A5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3C7B9" w14:textId="56090830" w:rsidR="006912A7" w:rsidRDefault="006912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FE29B" w14:textId="338C0D21" w:rsidR="00E214A5" w:rsidRDefault="00E214A5">
    <w:pPr>
      <w:spacing w:line="0" w:lineRule="atLeast"/>
      <w:rPr>
        <w:sz w:val="0"/>
        <w:szCs w:val="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9868C" w14:textId="1AF577FE" w:rsidR="006912A7" w:rsidRDefault="006912A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95C77" w14:textId="232FAEE7" w:rsidR="006912A7" w:rsidRDefault="006912A7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AC53E" w14:textId="775589F0" w:rsidR="00E214A5" w:rsidRDefault="00E214A5">
    <w:pPr>
      <w:spacing w:line="0" w:lineRule="atLeast"/>
      <w:rPr>
        <w:sz w:val="0"/>
        <w:szCs w:val="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F7691" w14:textId="1EE06FDA" w:rsidR="006912A7" w:rsidRDefault="006912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429BF"/>
    <w:multiLevelType w:val="hybridMultilevel"/>
    <w:tmpl w:val="66CAD4C2"/>
    <w:lvl w:ilvl="0" w:tplc="08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34D5B"/>
    <w:multiLevelType w:val="hybridMultilevel"/>
    <w:tmpl w:val="E3C21C16"/>
    <w:lvl w:ilvl="0" w:tplc="08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2" w15:restartNumberingAfterBreak="0">
    <w:nsid w:val="095B2ACA"/>
    <w:multiLevelType w:val="hybridMultilevel"/>
    <w:tmpl w:val="6E92515C"/>
    <w:lvl w:ilvl="0" w:tplc="08090001">
      <w:start w:val="1"/>
      <w:numFmt w:val="bullet"/>
      <w:lvlText w:val=""/>
      <w:lvlJc w:val="left"/>
      <w:pPr>
        <w:ind w:left="9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7" w:hanging="360"/>
      </w:pPr>
      <w:rPr>
        <w:rFonts w:ascii="Wingdings" w:hAnsi="Wingdings" w:hint="default"/>
      </w:rPr>
    </w:lvl>
  </w:abstractNum>
  <w:abstractNum w:abstractNumId="3" w15:restartNumberingAfterBreak="0">
    <w:nsid w:val="0A7F517F"/>
    <w:multiLevelType w:val="hybridMultilevel"/>
    <w:tmpl w:val="77AEC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43006"/>
    <w:multiLevelType w:val="hybridMultilevel"/>
    <w:tmpl w:val="2D7AE8FA"/>
    <w:lvl w:ilvl="0" w:tplc="08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5" w15:restartNumberingAfterBreak="0">
    <w:nsid w:val="0E883847"/>
    <w:multiLevelType w:val="hybridMultilevel"/>
    <w:tmpl w:val="89BC671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28B010E"/>
    <w:multiLevelType w:val="multilevel"/>
    <w:tmpl w:val="410E03C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1D50E45"/>
    <w:multiLevelType w:val="hybridMultilevel"/>
    <w:tmpl w:val="49F0DCB0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3831641E"/>
    <w:multiLevelType w:val="hybridMultilevel"/>
    <w:tmpl w:val="2DF6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6B08D6"/>
    <w:multiLevelType w:val="hybridMultilevel"/>
    <w:tmpl w:val="793A1966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76F744F1"/>
    <w:multiLevelType w:val="hybridMultilevel"/>
    <w:tmpl w:val="0C36BF28"/>
    <w:lvl w:ilvl="0" w:tplc="08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5"/>
  </w:num>
  <w:num w:numId="5">
    <w:abstractNumId w:val="10"/>
  </w:num>
  <w:num w:numId="6">
    <w:abstractNumId w:val="1"/>
  </w:num>
  <w:num w:numId="7">
    <w:abstractNumId w:val="4"/>
  </w:num>
  <w:num w:numId="8">
    <w:abstractNumId w:val="2"/>
  </w:num>
  <w:num w:numId="9">
    <w:abstractNumId w:val="7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EE0"/>
    <w:rsid w:val="00071D57"/>
    <w:rsid w:val="000C67D7"/>
    <w:rsid w:val="001D499B"/>
    <w:rsid w:val="0021037C"/>
    <w:rsid w:val="00406607"/>
    <w:rsid w:val="004E523D"/>
    <w:rsid w:val="00530034"/>
    <w:rsid w:val="00536165"/>
    <w:rsid w:val="0067293D"/>
    <w:rsid w:val="006912A7"/>
    <w:rsid w:val="007B67F5"/>
    <w:rsid w:val="00994FA5"/>
    <w:rsid w:val="009E1280"/>
    <w:rsid w:val="00AC0661"/>
    <w:rsid w:val="00B04CC5"/>
    <w:rsid w:val="00B24591"/>
    <w:rsid w:val="00BC5EE0"/>
    <w:rsid w:val="00BD68F8"/>
    <w:rsid w:val="00C60FFF"/>
    <w:rsid w:val="00C65C6D"/>
    <w:rsid w:val="00D537B8"/>
    <w:rsid w:val="00E214A5"/>
    <w:rsid w:val="00E3137B"/>
    <w:rsid w:val="00F22D55"/>
    <w:rsid w:val="00F6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3D57898D"/>
  <w15:docId w15:val="{584D7319-3628-4D8A-AA47-676F1DB98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912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12A7"/>
  </w:style>
  <w:style w:type="paragraph" w:styleId="Footer">
    <w:name w:val="footer"/>
    <w:basedOn w:val="Normal"/>
    <w:link w:val="FooterChar"/>
    <w:uiPriority w:val="99"/>
    <w:unhideWhenUsed/>
    <w:rsid w:val="006912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12A7"/>
  </w:style>
  <w:style w:type="paragraph" w:styleId="ListParagraph">
    <w:name w:val="List Paragraph"/>
    <w:basedOn w:val="Normal"/>
    <w:uiPriority w:val="34"/>
    <w:qFormat/>
    <w:rsid w:val="00F61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4.xml"/><Relationship Id="rId10" Type="http://schemas.openxmlformats.org/officeDocument/2006/relationships/image" Target="media/image1.jpeg"/><Relationship Id="rId19" Type="http://schemas.openxmlformats.org/officeDocument/2006/relationships/header" Target="header7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ED-SYS2\SGSS\SHELLS\Committee%20Structures%20and%20Meetings\Terms%20of%20Reference%20Templates\Template%20Committee%20Terms%20of%20Reference%20April%20202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B27817C6604F4E89C80E97B41BE7AF" ma:contentTypeVersion="14" ma:contentTypeDescription="Create a new document." ma:contentTypeScope="" ma:versionID="04ed50b96172a2497382baa6eb23e3d1">
  <xsd:schema xmlns:xsd="http://www.w3.org/2001/XMLSchema" xmlns:xs="http://www.w3.org/2001/XMLSchema" xmlns:p="http://schemas.microsoft.com/office/2006/metadata/properties" xmlns:ns3="e37ec9b1-4d91-45db-9855-02aa079438b4" xmlns:ns4="1ec01767-894f-4b55-8677-3a8ebc8d0629" targetNamespace="http://schemas.microsoft.com/office/2006/metadata/properties" ma:root="true" ma:fieldsID="169ea312d695d319908f5ef7abf48e6f" ns3:_="" ns4:_="">
    <xsd:import namespace="e37ec9b1-4d91-45db-9855-02aa079438b4"/>
    <xsd:import namespace="1ec01767-894f-4b55-8677-3a8ebc8d062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7ec9b1-4d91-45db-9855-02aa079438b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01767-894f-4b55-8677-3a8ebc8d06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16BBE0-1659-4B74-872D-86D1BB1AB5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7ec9b1-4d91-45db-9855-02aa079438b4"/>
    <ds:schemaRef ds:uri="1ec01767-894f-4b55-8677-3a8ebc8d06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F3A38E-0E81-48CE-8994-EE8E84B4BE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8DC63F-E176-444E-BF40-02F3162C940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e37ec9b1-4d91-45db-9855-02aa079438b4"/>
    <ds:schemaRef ds:uri="http://purl.org/dc/elements/1.1/"/>
    <ds:schemaRef ds:uri="http://schemas.microsoft.com/office/2006/metadata/properties"/>
    <ds:schemaRef ds:uri="1ec01767-894f-4b55-8677-3a8ebc8d062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Committee Terms of Reference April 2022</Template>
  <TotalTime>18</TotalTime>
  <Pages>8</Pages>
  <Words>2260</Words>
  <Characters>12887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 Allison</dc:creator>
  <cp:lastModifiedBy>Joanne Sones</cp:lastModifiedBy>
  <cp:revision>3</cp:revision>
  <dcterms:created xsi:type="dcterms:W3CDTF">2023-03-24T15:22:00Z</dcterms:created>
  <dcterms:modified xsi:type="dcterms:W3CDTF">2023-03-24T15:39:00Z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0x01010021B27817C6604F4E89C80E97B41BE7AF</vt:lpwstr>
  </property>
</Properties>
</file>